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336B97" w14:textId="1B3691B1" w:rsidR="00DB4B62" w:rsidRPr="00075FCE" w:rsidRDefault="00B22198" w:rsidP="005034DE">
      <w:pPr>
        <w:jc w:val="center"/>
        <w:rPr>
          <w:rFonts w:cs="SimSun"/>
          <w:b/>
          <w:lang w:eastAsia="zh-CN"/>
        </w:rPr>
      </w:pPr>
      <w:bookmarkStart w:id="0" w:name="_GoBack"/>
      <w:bookmarkEnd w:id="0"/>
      <w:r w:rsidRPr="00075FCE">
        <w:rPr>
          <w:rFonts w:cs="SimSun"/>
          <w:b/>
          <w:lang w:eastAsia="zh-CN"/>
        </w:rPr>
        <w:t>万民</w:t>
      </w:r>
      <w:r w:rsidRPr="00075FCE">
        <w:rPr>
          <w:rFonts w:eastAsia="Microsoft YaHei" w:cs="Microsoft YaHei"/>
          <w:b/>
          <w:lang w:eastAsia="zh-CN"/>
        </w:rPr>
        <w:t>归</w:t>
      </w:r>
      <w:r w:rsidRPr="00075FCE">
        <w:rPr>
          <w:rFonts w:cs="MS Gothic"/>
          <w:b/>
          <w:lang w:eastAsia="zh-CN"/>
        </w:rPr>
        <w:t>主教会</w:t>
      </w:r>
      <w:r w:rsidRPr="00075FCE">
        <w:rPr>
          <w:rFonts w:eastAsia="Microsoft YaHei" w:cs="Microsoft YaHei"/>
          <w:b/>
          <w:lang w:eastAsia="zh-CN"/>
        </w:rPr>
        <w:t>细</w:t>
      </w:r>
      <w:r w:rsidRPr="00075FCE">
        <w:rPr>
          <w:rFonts w:cs="MS Gothic"/>
          <w:b/>
          <w:lang w:eastAsia="zh-CN"/>
        </w:rPr>
        <w:t>胞小</w:t>
      </w:r>
      <w:r w:rsidRPr="00075FCE">
        <w:rPr>
          <w:rFonts w:eastAsia="Microsoft YaHei" w:cs="Microsoft YaHei"/>
          <w:b/>
          <w:lang w:eastAsia="zh-CN"/>
        </w:rPr>
        <w:t>组</w:t>
      </w:r>
      <w:r w:rsidR="00802421" w:rsidRPr="00075FCE">
        <w:rPr>
          <w:rFonts w:eastAsia="Microsoft YaHei" w:cs="Microsoft YaHei"/>
          <w:b/>
          <w:lang w:eastAsia="zh-CN"/>
        </w:rPr>
        <w:t>讨论</w:t>
      </w:r>
      <w:r w:rsidR="00802421" w:rsidRPr="00075FCE">
        <w:rPr>
          <w:rFonts w:cs="MS Gothic"/>
          <w:b/>
          <w:lang w:eastAsia="zh-CN"/>
        </w:rPr>
        <w:t>要点</w:t>
      </w:r>
    </w:p>
    <w:p w14:paraId="25B36203" w14:textId="6C79D15E" w:rsidR="00B22198" w:rsidRPr="00075FCE" w:rsidRDefault="00C34421" w:rsidP="000A55BC">
      <w:pPr>
        <w:jc w:val="center"/>
        <w:rPr>
          <w:rFonts w:cs="SimSun"/>
          <w:lang w:eastAsia="zh-CN"/>
        </w:rPr>
      </w:pPr>
      <w:r w:rsidRPr="00075FCE">
        <w:rPr>
          <w:rFonts w:cs="SimSun"/>
          <w:lang w:eastAsia="zh-CN"/>
        </w:rPr>
        <w:t>9</w:t>
      </w:r>
      <w:r w:rsidR="00AD7329" w:rsidRPr="00075FCE">
        <w:rPr>
          <w:rFonts w:cs="SimSun"/>
          <w:lang w:eastAsia="zh-CN"/>
        </w:rPr>
        <w:t>/</w:t>
      </w:r>
      <w:r w:rsidRPr="00075FCE">
        <w:rPr>
          <w:rFonts w:cs="SimSun"/>
          <w:lang w:eastAsia="zh-CN"/>
        </w:rPr>
        <w:t>04</w:t>
      </w:r>
      <w:r w:rsidR="00F750B6" w:rsidRPr="00075FCE">
        <w:rPr>
          <w:rFonts w:cs="SimSun"/>
          <w:lang w:eastAsia="zh-CN"/>
        </w:rPr>
        <w:t>/2016</w:t>
      </w:r>
    </w:p>
    <w:p w14:paraId="6DC3E4FA" w14:textId="0B865E62" w:rsidR="008B3AD3" w:rsidRPr="004D6C97" w:rsidRDefault="008B3AD3" w:rsidP="00D865D3">
      <w:pPr>
        <w:pStyle w:val="ListParagraph"/>
        <w:numPr>
          <w:ilvl w:val="0"/>
          <w:numId w:val="17"/>
        </w:numPr>
        <w:rPr>
          <w:rFonts w:ascii="SimSun" w:eastAsia="SimSun" w:hAnsi="SimSun" w:cs="SimSun"/>
          <w:b/>
          <w:color w:val="000000" w:themeColor="text1"/>
          <w:sz w:val="28"/>
          <w:szCs w:val="28"/>
          <w:lang w:eastAsia="zh-CN"/>
        </w:rPr>
      </w:pPr>
      <w:r w:rsidRPr="004D6C97">
        <w:rPr>
          <w:rFonts w:ascii="SimSun" w:eastAsia="SimSun" w:hAnsi="SimSun" w:cs="SimSun"/>
          <w:b/>
          <w:color w:val="000000" w:themeColor="text1"/>
          <w:sz w:val="28"/>
          <w:szCs w:val="28"/>
          <w:lang w:eastAsia="zh-CN"/>
        </w:rPr>
        <w:t>本月</w:t>
      </w:r>
      <w:r w:rsidRPr="004D6C97">
        <w:rPr>
          <w:rFonts w:ascii="SimSun" w:eastAsia="SimSun" w:hAnsi="SimSun" w:cs="Microsoft YaHei"/>
          <w:b/>
          <w:color w:val="000000" w:themeColor="text1"/>
          <w:sz w:val="28"/>
          <w:szCs w:val="28"/>
          <w:lang w:eastAsia="zh-CN"/>
        </w:rPr>
        <w:t>经</w:t>
      </w:r>
      <w:r w:rsidRPr="004D6C97">
        <w:rPr>
          <w:rFonts w:ascii="SimSun" w:eastAsia="SimSun" w:hAnsi="SimSun" w:cs="MS Gothic"/>
          <w:b/>
          <w:color w:val="000000" w:themeColor="text1"/>
          <w:sz w:val="28"/>
          <w:szCs w:val="28"/>
          <w:lang w:eastAsia="zh-CN"/>
        </w:rPr>
        <w:t>文</w:t>
      </w:r>
    </w:p>
    <w:p w14:paraId="0F344D80" w14:textId="48FC295E" w:rsidR="00383E23" w:rsidRPr="004D6C97" w:rsidRDefault="008B3AD3" w:rsidP="00383E23">
      <w:pPr>
        <w:rPr>
          <w:rFonts w:ascii="SimSun" w:eastAsia="SimSun" w:hAnsi="SimSun" w:cs="SimSun"/>
        </w:rPr>
      </w:pPr>
      <w:r w:rsidRPr="004D6C97">
        <w:rPr>
          <w:rFonts w:ascii="SimSun" w:eastAsia="SimSun" w:hAnsi="SimSun" w:cs="SimSun"/>
          <w:lang w:eastAsia="zh-CN"/>
        </w:rPr>
        <w:tab/>
      </w:r>
      <w:r w:rsidR="00683C77" w:rsidRPr="004D6C97">
        <w:rPr>
          <w:rFonts w:ascii="SimSun" w:eastAsia="SimSun" w:hAnsi="SimSun" w:cs="SimSun"/>
          <w:lang w:eastAsia="zh-CN"/>
        </w:rPr>
        <w:t>诗篇 46:10</w:t>
      </w:r>
      <w:r w:rsidR="007F34DD" w:rsidRPr="004D6C97">
        <w:rPr>
          <w:rFonts w:ascii="SimSun" w:eastAsia="SimSun" w:hAnsi="SimSun" w:cs="SimSun"/>
          <w:lang w:eastAsia="zh-CN"/>
        </w:rPr>
        <w:t>『</w:t>
      </w:r>
      <w:r w:rsidR="00683C77" w:rsidRPr="004D6C97">
        <w:rPr>
          <w:rStyle w:val="text"/>
          <w:rFonts w:ascii="SimSun" w:eastAsia="SimSun" w:hAnsi="SimSun"/>
        </w:rPr>
        <w:t>你</w:t>
      </w:r>
      <w:r w:rsidR="00683C77" w:rsidRPr="004D6C97">
        <w:rPr>
          <w:rStyle w:val="text"/>
          <w:rFonts w:ascii="SimSun" w:eastAsia="SimSun" w:hAnsi="SimSun" w:cs="SimSun"/>
        </w:rPr>
        <w:t>们</w:t>
      </w:r>
      <w:r w:rsidR="00683C77" w:rsidRPr="004D6C97">
        <w:rPr>
          <w:rStyle w:val="text"/>
          <w:rFonts w:ascii="SimSun" w:eastAsia="SimSun" w:hAnsi="SimSun" w:cs="MS Mincho"/>
        </w:rPr>
        <w:t>要休息，要知道我是神！我必在外邦中被尊崇，在遍地上也被尊崇</w:t>
      </w:r>
      <w:r w:rsidR="00683C77" w:rsidRPr="004D6C97">
        <w:rPr>
          <w:rStyle w:val="text"/>
          <w:rFonts w:ascii="SimSun" w:eastAsia="SimSun" w:hAnsi="SimSun" w:cs="SimSun"/>
        </w:rPr>
        <w:t>。</w:t>
      </w:r>
      <w:r w:rsidR="005959CE" w:rsidRPr="004D6C97">
        <w:rPr>
          <w:rFonts w:ascii="SimSun" w:eastAsia="SimSun" w:hAnsi="SimSun" w:cs="SimSun"/>
        </w:rPr>
        <w:t>』</w:t>
      </w:r>
    </w:p>
    <w:p w14:paraId="648DD295" w14:textId="77777777" w:rsidR="007403A4" w:rsidRPr="004D6C97" w:rsidRDefault="007403A4" w:rsidP="00383E23">
      <w:pPr>
        <w:rPr>
          <w:rFonts w:ascii="SimSun" w:eastAsia="SimSun" w:hAnsi="SimSun" w:cs="SimSun"/>
        </w:rPr>
      </w:pPr>
    </w:p>
    <w:p w14:paraId="2FD488FA" w14:textId="6FB3BDA1" w:rsidR="002729B6" w:rsidRPr="004D6C97" w:rsidRDefault="00DB0F90" w:rsidP="00D865D3">
      <w:pPr>
        <w:pStyle w:val="ListParagraph"/>
        <w:numPr>
          <w:ilvl w:val="0"/>
          <w:numId w:val="17"/>
        </w:numPr>
        <w:rPr>
          <w:rFonts w:ascii="SimSun" w:eastAsia="SimSun" w:hAnsi="SimSun" w:cs="SimSun"/>
          <w:sz w:val="28"/>
          <w:szCs w:val="28"/>
        </w:rPr>
      </w:pPr>
      <w:r w:rsidRPr="004D6C97">
        <w:rPr>
          <w:rFonts w:ascii="SimSun" w:eastAsia="SimSun" w:hAnsi="SimSun" w:cs="SimSun"/>
          <w:b/>
          <w:color w:val="000000" w:themeColor="text1"/>
          <w:sz w:val="28"/>
          <w:szCs w:val="28"/>
        </w:rPr>
        <w:t>友情提</w:t>
      </w:r>
      <w:r w:rsidRPr="001E13CB">
        <w:rPr>
          <w:rFonts w:ascii="SimSun" w:eastAsia="SimSun" w:hAnsi="SimSun" w:cs="SimSun"/>
          <w:b/>
          <w:sz w:val="28"/>
          <w:szCs w:val="28"/>
        </w:rPr>
        <w:t>醒</w:t>
      </w:r>
      <w:r w:rsidR="00DB4B62" w:rsidRPr="001E13CB">
        <w:rPr>
          <w:rFonts w:ascii="SimSun" w:eastAsia="SimSun" w:hAnsi="SimSun" w:cs="SimSun"/>
          <w:sz w:val="28"/>
          <w:szCs w:val="28"/>
        </w:rPr>
        <w:t>：</w:t>
      </w:r>
    </w:p>
    <w:p w14:paraId="4BDFE8B9" w14:textId="77777777" w:rsidR="001E13CB" w:rsidRPr="001E13CB" w:rsidRDefault="001E13CB" w:rsidP="001E13CB">
      <w:pPr>
        <w:pStyle w:val="ListParagraph"/>
        <w:numPr>
          <w:ilvl w:val="1"/>
          <w:numId w:val="17"/>
        </w:numPr>
        <w:spacing w:line="100" w:lineRule="atLeast"/>
        <w:rPr>
          <w:rFonts w:cs="SimSun"/>
          <w:color w:val="FF0000"/>
        </w:rPr>
      </w:pPr>
      <w:r w:rsidRPr="001E13CB">
        <w:rPr>
          <w:rFonts w:ascii="Microsoft YaHei" w:eastAsia="Microsoft YaHei" w:hAnsi="Microsoft YaHei" w:cs="Microsoft YaHei" w:hint="eastAsia"/>
          <w:color w:val="FF0000"/>
        </w:rPr>
        <w:t>带领讨论</w:t>
      </w:r>
      <w:r w:rsidRPr="001E13CB">
        <w:rPr>
          <w:rFonts w:ascii="MS Gothic" w:eastAsia="MS Gothic" w:hAnsi="MS Gothic" w:cs="MS Gothic" w:hint="eastAsia"/>
          <w:color w:val="FF0000"/>
        </w:rPr>
        <w:t>者要好好</w:t>
      </w:r>
      <w:r w:rsidRPr="001E13CB">
        <w:rPr>
          <w:rFonts w:ascii="Microsoft YaHei" w:eastAsia="Microsoft YaHei" w:hAnsi="Microsoft YaHei" w:cs="Microsoft YaHei" w:hint="eastAsia"/>
          <w:color w:val="FF0000"/>
        </w:rPr>
        <w:t>预备</w:t>
      </w:r>
      <w:r w:rsidRPr="001E13CB">
        <w:rPr>
          <w:rFonts w:ascii="MS Gothic" w:eastAsia="MS Gothic" w:hAnsi="MS Gothic" w:cs="MS Gothic" w:hint="eastAsia"/>
          <w:color w:val="FF0000"/>
        </w:rPr>
        <w:t>。</w:t>
      </w:r>
    </w:p>
    <w:p w14:paraId="1434501E" w14:textId="77777777" w:rsidR="001E13CB" w:rsidRDefault="001E13CB" w:rsidP="001E13CB">
      <w:pPr>
        <w:pStyle w:val="ListParagraph"/>
        <w:numPr>
          <w:ilvl w:val="1"/>
          <w:numId w:val="17"/>
        </w:numPr>
        <w:spacing w:line="100" w:lineRule="atLeast"/>
        <w:rPr>
          <w:rFonts w:cs="SimSun"/>
          <w:color w:val="FF0000"/>
        </w:rPr>
      </w:pPr>
      <w:r w:rsidRPr="001E13CB">
        <w:rPr>
          <w:rFonts w:cs="SimSun" w:hint="eastAsia"/>
          <w:color w:val="FF0000"/>
        </w:rPr>
        <w:t>儘量鼓励大家</w:t>
      </w:r>
      <w:r w:rsidRPr="001E13CB">
        <w:rPr>
          <w:rFonts w:ascii="Microsoft YaHei" w:eastAsia="Microsoft YaHei" w:hAnsi="Microsoft YaHei" w:cs="Microsoft YaHei" w:hint="eastAsia"/>
          <w:color w:val="FF0000"/>
        </w:rPr>
        <w:t>发</w:t>
      </w:r>
      <w:r w:rsidRPr="001E13CB">
        <w:rPr>
          <w:rFonts w:ascii="MS Gothic" w:eastAsia="MS Gothic" w:hAnsi="MS Gothic" w:cs="MS Gothic" w:hint="eastAsia"/>
          <w:color w:val="FF0000"/>
        </w:rPr>
        <w:t>言。</w:t>
      </w:r>
      <w:r w:rsidRPr="001E13CB">
        <w:rPr>
          <w:rFonts w:ascii="Microsoft YaHei" w:eastAsia="Microsoft YaHei" w:hAnsi="Microsoft YaHei" w:cs="Microsoft YaHei" w:hint="eastAsia"/>
          <w:color w:val="FF0000"/>
        </w:rPr>
        <w:t>带领</w:t>
      </w:r>
      <w:r w:rsidRPr="001E13CB">
        <w:rPr>
          <w:rFonts w:ascii="MS Gothic" w:eastAsia="MS Gothic" w:hAnsi="MS Gothic" w:cs="MS Gothic" w:hint="eastAsia"/>
          <w:color w:val="FF0000"/>
        </w:rPr>
        <w:t>者全程</w:t>
      </w:r>
      <w:r w:rsidRPr="001E13CB">
        <w:rPr>
          <w:rFonts w:ascii="Microsoft YaHei" w:eastAsia="Microsoft YaHei" w:hAnsi="Microsoft YaHei" w:cs="Microsoft YaHei" w:hint="eastAsia"/>
          <w:color w:val="FF0000"/>
        </w:rPr>
        <w:t>发</w:t>
      </w:r>
      <w:r w:rsidRPr="001E13CB">
        <w:rPr>
          <w:rFonts w:ascii="MS Gothic" w:eastAsia="MS Gothic" w:hAnsi="MS Gothic" w:cs="MS Gothic" w:hint="eastAsia"/>
          <w:color w:val="FF0000"/>
        </w:rPr>
        <w:t>言要限制在</w:t>
      </w:r>
      <w:r w:rsidRPr="001E13CB">
        <w:rPr>
          <w:rFonts w:cs="SimSun"/>
          <w:color w:val="FF0000"/>
        </w:rPr>
        <w:t>15</w:t>
      </w:r>
      <w:r w:rsidRPr="001E13CB">
        <w:rPr>
          <w:rFonts w:cs="SimSun" w:hint="eastAsia"/>
          <w:color w:val="FF0000"/>
        </w:rPr>
        <w:t>分鐘以内。</w:t>
      </w:r>
    </w:p>
    <w:p w14:paraId="35AA967D" w14:textId="77777777" w:rsidR="001E13CB" w:rsidRPr="001E13CB" w:rsidRDefault="001E13CB" w:rsidP="001E13CB">
      <w:pPr>
        <w:pStyle w:val="ListParagraph"/>
        <w:numPr>
          <w:ilvl w:val="1"/>
          <w:numId w:val="17"/>
        </w:numPr>
        <w:spacing w:line="100" w:lineRule="atLeast"/>
        <w:rPr>
          <w:rFonts w:cs="SimSun"/>
          <w:color w:val="FF0000"/>
        </w:rPr>
      </w:pPr>
      <w:r w:rsidRPr="001E13CB">
        <w:rPr>
          <w:rFonts w:cs="SimSun" w:hint="eastAsia"/>
          <w:color w:val="FF0000"/>
        </w:rPr>
        <w:t>每位</w:t>
      </w:r>
      <w:r w:rsidRPr="001E13CB">
        <w:rPr>
          <w:rFonts w:ascii="Microsoft YaHei" w:eastAsia="Microsoft YaHei" w:hAnsi="Microsoft YaHei" w:cs="Microsoft YaHei" w:hint="eastAsia"/>
          <w:color w:val="FF0000"/>
        </w:rPr>
        <w:t>发</w:t>
      </w:r>
      <w:r w:rsidRPr="001E13CB">
        <w:rPr>
          <w:rFonts w:ascii="MS Gothic" w:eastAsia="MS Gothic" w:hAnsi="MS Gothic" w:cs="MS Gothic" w:hint="eastAsia"/>
          <w:color w:val="FF0000"/>
        </w:rPr>
        <w:t>言</w:t>
      </w:r>
      <w:r w:rsidRPr="001E13CB">
        <w:rPr>
          <w:rFonts w:ascii="Microsoft YaHei" w:eastAsia="Microsoft YaHei" w:hAnsi="Microsoft YaHei" w:cs="Microsoft YaHei" w:hint="eastAsia"/>
          <w:color w:val="FF0000"/>
        </w:rPr>
        <w:t>请</w:t>
      </w:r>
      <w:r w:rsidRPr="001E13CB">
        <w:rPr>
          <w:rFonts w:ascii="MS Gothic" w:eastAsia="MS Gothic" w:hAnsi="MS Gothic" w:cs="MS Gothic" w:hint="eastAsia"/>
          <w:color w:val="FF0000"/>
        </w:rPr>
        <w:t>尽量</w:t>
      </w:r>
      <w:r w:rsidRPr="001E13CB">
        <w:rPr>
          <w:rFonts w:ascii="Microsoft YaHei" w:eastAsia="Microsoft YaHei" w:hAnsi="Microsoft YaHei" w:cs="Microsoft YaHei" w:hint="eastAsia"/>
          <w:color w:val="FF0000"/>
        </w:rPr>
        <w:t>维</w:t>
      </w:r>
      <w:r w:rsidRPr="001E13CB">
        <w:rPr>
          <w:rFonts w:ascii="MS Gothic" w:eastAsia="MS Gothic" w:hAnsi="MS Gothic" w:cs="MS Gothic" w:hint="eastAsia"/>
          <w:color w:val="FF0000"/>
        </w:rPr>
        <w:t>持在</w:t>
      </w:r>
      <w:r w:rsidRPr="001E13CB">
        <w:rPr>
          <w:rFonts w:cs="SimSun"/>
          <w:color w:val="FF0000"/>
        </w:rPr>
        <w:t>2</w:t>
      </w:r>
      <w:r w:rsidRPr="001E13CB">
        <w:rPr>
          <w:rFonts w:cs="SimSun" w:hint="eastAsia"/>
          <w:color w:val="FF0000"/>
        </w:rPr>
        <w:t>～</w:t>
      </w:r>
      <w:r w:rsidRPr="001E13CB">
        <w:rPr>
          <w:rFonts w:cs="SimSun"/>
          <w:color w:val="FF0000"/>
        </w:rPr>
        <w:t>3</w:t>
      </w:r>
      <w:r w:rsidRPr="001E13CB">
        <w:rPr>
          <w:rFonts w:cs="SimSun" w:hint="eastAsia"/>
          <w:color w:val="FF0000"/>
        </w:rPr>
        <w:t>分鐘左右，</w:t>
      </w:r>
      <w:r w:rsidRPr="001E13CB">
        <w:rPr>
          <w:rFonts w:ascii="Microsoft YaHei" w:eastAsia="Microsoft YaHei" w:hAnsi="Microsoft YaHei" w:cs="Microsoft YaHei" w:hint="eastAsia"/>
          <w:color w:val="FF0000"/>
        </w:rPr>
        <w:t>让</w:t>
      </w:r>
      <w:r w:rsidRPr="001E13CB">
        <w:rPr>
          <w:rFonts w:ascii="MS Gothic" w:eastAsia="MS Gothic" w:hAnsi="MS Gothic" w:cs="MS Gothic" w:hint="eastAsia"/>
          <w:color w:val="FF0000"/>
        </w:rPr>
        <w:t>大家都有机会</w:t>
      </w:r>
      <w:r w:rsidRPr="001E13CB">
        <w:rPr>
          <w:rFonts w:ascii="Microsoft YaHei" w:eastAsia="Microsoft YaHei" w:hAnsi="Microsoft YaHei" w:cs="Microsoft YaHei" w:hint="eastAsia"/>
          <w:color w:val="FF0000"/>
        </w:rPr>
        <w:t>发</w:t>
      </w:r>
      <w:r w:rsidRPr="001E13CB">
        <w:rPr>
          <w:rFonts w:ascii="MS Gothic" w:eastAsia="MS Gothic" w:hAnsi="MS Gothic" w:cs="MS Gothic" w:hint="eastAsia"/>
          <w:color w:val="FF0000"/>
        </w:rPr>
        <w:t>言。</w:t>
      </w:r>
    </w:p>
    <w:p w14:paraId="2487C00E" w14:textId="77777777" w:rsidR="001E13CB" w:rsidRPr="001E13CB" w:rsidRDefault="001E13CB" w:rsidP="001E13CB">
      <w:pPr>
        <w:pStyle w:val="ListParagraph"/>
        <w:numPr>
          <w:ilvl w:val="1"/>
          <w:numId w:val="17"/>
        </w:numPr>
        <w:spacing w:line="100" w:lineRule="atLeast"/>
        <w:rPr>
          <w:rFonts w:cs="SimSun"/>
          <w:color w:val="FF0000"/>
        </w:rPr>
      </w:pPr>
      <w:r w:rsidRPr="001E13CB">
        <w:rPr>
          <w:rFonts w:ascii="Microsoft YaHei" w:eastAsia="Microsoft YaHei" w:hAnsi="Microsoft YaHei" w:cs="Microsoft YaHei" w:hint="eastAsia"/>
          <w:color w:val="FF0000"/>
        </w:rPr>
        <w:t>请</w:t>
      </w:r>
      <w:r w:rsidRPr="001E13CB">
        <w:rPr>
          <w:rFonts w:ascii="MS Gothic" w:eastAsia="MS Gothic" w:hAnsi="MS Gothic" w:cs="MS Gothic" w:hint="eastAsia"/>
          <w:color w:val="FF0000"/>
        </w:rPr>
        <w:t>注意</w:t>
      </w:r>
      <w:r w:rsidRPr="001E13CB">
        <w:rPr>
          <w:rFonts w:ascii="Microsoft YaHei" w:eastAsia="Microsoft YaHei" w:hAnsi="Microsoft YaHei" w:cs="Microsoft YaHei" w:hint="eastAsia"/>
          <w:color w:val="FF0000"/>
        </w:rPr>
        <w:t>时间</w:t>
      </w:r>
      <w:r w:rsidRPr="001E13CB">
        <w:rPr>
          <w:rFonts w:ascii="MS Gothic" w:eastAsia="MS Gothic" w:hAnsi="MS Gothic" w:cs="MS Gothic" w:hint="eastAsia"/>
          <w:color w:val="FF0000"/>
        </w:rPr>
        <w:t>，要準</w:t>
      </w:r>
      <w:r w:rsidRPr="001E13CB">
        <w:rPr>
          <w:rFonts w:ascii="Microsoft YaHei" w:eastAsia="Microsoft YaHei" w:hAnsi="Microsoft YaHei" w:cs="Microsoft YaHei" w:hint="eastAsia"/>
          <w:color w:val="FF0000"/>
        </w:rPr>
        <w:t>时结</w:t>
      </w:r>
      <w:r w:rsidRPr="001E13CB">
        <w:rPr>
          <w:rFonts w:ascii="MS Gothic" w:eastAsia="MS Gothic" w:hAnsi="MS Gothic" w:cs="MS Gothic" w:hint="eastAsia"/>
          <w:color w:val="FF0000"/>
        </w:rPr>
        <w:t>束。</w:t>
      </w:r>
    </w:p>
    <w:p w14:paraId="1CC00044" w14:textId="77777777" w:rsidR="001E13CB" w:rsidRPr="001E13CB" w:rsidRDefault="001E13CB" w:rsidP="001E13CB">
      <w:pPr>
        <w:pStyle w:val="ListParagraph"/>
        <w:numPr>
          <w:ilvl w:val="1"/>
          <w:numId w:val="17"/>
        </w:numPr>
        <w:spacing w:line="100" w:lineRule="atLeast"/>
        <w:rPr>
          <w:rFonts w:cs="SimSun"/>
          <w:color w:val="FF0000"/>
        </w:rPr>
      </w:pPr>
      <w:r w:rsidRPr="001E13CB">
        <w:rPr>
          <w:rFonts w:cs="SimSun" w:hint="eastAsia"/>
          <w:color w:val="FF0000"/>
        </w:rPr>
        <w:t>鼓励大家离开</w:t>
      </w:r>
      <w:r w:rsidRPr="001E13CB">
        <w:rPr>
          <w:rFonts w:ascii="Microsoft YaHei" w:eastAsia="Microsoft YaHei" w:hAnsi="Microsoft YaHei" w:cs="Microsoft YaHei" w:hint="eastAsia"/>
          <w:color w:val="FF0000"/>
        </w:rPr>
        <w:t>时</w:t>
      </w:r>
      <w:r w:rsidRPr="001E13CB">
        <w:rPr>
          <w:rFonts w:ascii="MS Gothic" w:eastAsia="MS Gothic" w:hAnsi="MS Gothic" w:cs="MS Gothic" w:hint="eastAsia"/>
          <w:color w:val="FF0000"/>
        </w:rPr>
        <w:t>帮助主人清理，包括孩童聚集使用的房</w:t>
      </w:r>
      <w:r w:rsidRPr="001E13CB">
        <w:rPr>
          <w:rFonts w:ascii="Microsoft YaHei" w:eastAsia="Microsoft YaHei" w:hAnsi="Microsoft YaHei" w:cs="Microsoft YaHei" w:hint="eastAsia"/>
          <w:color w:val="FF0000"/>
        </w:rPr>
        <w:t>间</w:t>
      </w:r>
      <w:r w:rsidRPr="001E13CB">
        <w:rPr>
          <w:rFonts w:ascii="MS Gothic" w:eastAsia="MS Gothic" w:hAnsi="MS Gothic" w:cs="MS Gothic" w:hint="eastAsia"/>
          <w:color w:val="FF0000"/>
        </w:rPr>
        <w:t>。</w:t>
      </w:r>
    </w:p>
    <w:p w14:paraId="4DF35EC8" w14:textId="77777777" w:rsidR="001E13CB" w:rsidRPr="001E13CB" w:rsidRDefault="001E13CB" w:rsidP="001E13CB">
      <w:pPr>
        <w:pStyle w:val="ListParagraph"/>
        <w:numPr>
          <w:ilvl w:val="1"/>
          <w:numId w:val="17"/>
        </w:numPr>
        <w:spacing w:line="100" w:lineRule="atLeast"/>
        <w:rPr>
          <w:rFonts w:cs="SimSun"/>
          <w:color w:val="FF0000"/>
        </w:rPr>
      </w:pPr>
      <w:r w:rsidRPr="001E13CB">
        <w:rPr>
          <w:rFonts w:cs="SimSun" w:hint="eastAsia"/>
          <w:color w:val="FF0000"/>
        </w:rPr>
        <w:t>若有离</w:t>
      </w:r>
      <w:r w:rsidRPr="001E13CB">
        <w:rPr>
          <w:rFonts w:ascii="Microsoft YaHei" w:eastAsia="Microsoft YaHei" w:hAnsi="Microsoft YaHei" w:cs="Microsoft YaHei" w:hint="eastAsia"/>
          <w:color w:val="FF0000"/>
        </w:rPr>
        <w:t>题</w:t>
      </w:r>
      <w:r w:rsidRPr="001E13CB">
        <w:rPr>
          <w:rFonts w:ascii="MS Gothic" w:hAnsi="MS Gothic" w:cs="MS Gothic"/>
          <w:color w:val="FF0000"/>
        </w:rPr>
        <w:t>的</w:t>
      </w:r>
      <w:r w:rsidRPr="001E13CB">
        <w:rPr>
          <w:rFonts w:ascii="Microsoft YaHei" w:eastAsia="Microsoft YaHei" w:hAnsi="Microsoft YaHei" w:cs="Microsoft YaHei" w:hint="eastAsia"/>
          <w:color w:val="FF0000"/>
        </w:rPr>
        <w:t>讨论</w:t>
      </w:r>
      <w:r w:rsidRPr="001E13CB">
        <w:rPr>
          <w:rFonts w:ascii="MS Gothic" w:hAnsi="MS Gothic" w:cs="MS Gothic"/>
          <w:color w:val="FF0000"/>
        </w:rPr>
        <w:t>要有技巧的</w:t>
      </w:r>
      <w:r w:rsidRPr="001E13CB">
        <w:rPr>
          <w:rFonts w:ascii="Microsoft YaHei" w:eastAsia="Microsoft YaHei" w:hAnsi="Microsoft YaHei" w:cs="Microsoft YaHei" w:hint="eastAsia"/>
          <w:color w:val="FF0000"/>
        </w:rPr>
        <w:t>带</w:t>
      </w:r>
      <w:r w:rsidRPr="001E13CB">
        <w:rPr>
          <w:rFonts w:ascii="MS Gothic" w:hAnsi="MS Gothic" w:cs="MS Gothic"/>
          <w:color w:val="FF0000"/>
        </w:rPr>
        <w:t>回来。</w:t>
      </w:r>
    </w:p>
    <w:p w14:paraId="28AEDF52" w14:textId="0C880F6D" w:rsidR="00E6389F" w:rsidRPr="00382B4E" w:rsidRDefault="001E13CB" w:rsidP="001E13CB">
      <w:pPr>
        <w:pStyle w:val="ListParagraph"/>
        <w:numPr>
          <w:ilvl w:val="1"/>
          <w:numId w:val="17"/>
        </w:numPr>
        <w:spacing w:line="100" w:lineRule="atLeast"/>
        <w:rPr>
          <w:rFonts w:cs="SimSun"/>
          <w:color w:val="FF0000"/>
        </w:rPr>
      </w:pPr>
      <w:r w:rsidRPr="001E13CB">
        <w:rPr>
          <w:rFonts w:cs="SimSun" w:hint="eastAsia"/>
          <w:color w:val="FF0000"/>
        </w:rPr>
        <w:t>若有</w:t>
      </w:r>
      <w:r w:rsidRPr="001E13CB">
        <w:rPr>
          <w:rFonts w:ascii="Microsoft YaHei" w:eastAsia="Microsoft YaHei" w:hAnsi="Microsoft YaHei" w:cs="Microsoft YaHei" w:hint="eastAsia"/>
          <w:color w:val="FF0000"/>
        </w:rPr>
        <w:t>负</w:t>
      </w:r>
      <w:r w:rsidRPr="001E13CB">
        <w:rPr>
          <w:rFonts w:ascii="MS Gothic" w:hAnsi="MS Gothic" w:cs="MS Gothic"/>
          <w:color w:val="FF0000"/>
        </w:rPr>
        <w:t>面的言</w:t>
      </w:r>
      <w:r w:rsidRPr="001E13CB">
        <w:rPr>
          <w:rFonts w:ascii="Microsoft YaHei" w:eastAsia="Microsoft YaHei" w:hAnsi="Microsoft YaHei" w:cs="Microsoft YaHei" w:hint="eastAsia"/>
          <w:color w:val="FF0000"/>
        </w:rPr>
        <w:t>语</w:t>
      </w:r>
      <w:r w:rsidRPr="001E13CB">
        <w:rPr>
          <w:rFonts w:ascii="MS Gothic" w:hAnsi="MS Gothic" w:cs="MS Gothic"/>
          <w:color w:val="FF0000"/>
        </w:rPr>
        <w:t>，要</w:t>
      </w:r>
      <w:r w:rsidRPr="001E13CB">
        <w:rPr>
          <w:rFonts w:ascii="Microsoft YaHei" w:eastAsia="Microsoft YaHei" w:hAnsi="Microsoft YaHei" w:cs="Microsoft YaHei" w:hint="eastAsia"/>
          <w:color w:val="FF0000"/>
        </w:rPr>
        <w:t>带</w:t>
      </w:r>
      <w:r w:rsidRPr="001E13CB">
        <w:rPr>
          <w:rFonts w:ascii="MS Gothic" w:hAnsi="MS Gothic" w:cs="MS Gothic"/>
          <w:color w:val="FF0000"/>
        </w:rPr>
        <w:t>往正面的内容</w:t>
      </w:r>
    </w:p>
    <w:p w14:paraId="1EF9104A" w14:textId="77777777" w:rsidR="00382B4E" w:rsidRPr="00382B4E" w:rsidRDefault="00382B4E" w:rsidP="00382B4E">
      <w:pPr>
        <w:spacing w:line="100" w:lineRule="atLeast"/>
        <w:ind w:left="720"/>
        <w:rPr>
          <w:rFonts w:cs="SimSun"/>
          <w:color w:val="FF0000"/>
        </w:rPr>
      </w:pPr>
    </w:p>
    <w:p w14:paraId="57BA16AB" w14:textId="5A31836F" w:rsidR="00E6389F" w:rsidRPr="00D865D3" w:rsidRDefault="00E6389F" w:rsidP="00D865D3">
      <w:pPr>
        <w:pStyle w:val="ListParagraph"/>
        <w:numPr>
          <w:ilvl w:val="0"/>
          <w:numId w:val="17"/>
        </w:numPr>
        <w:rPr>
          <w:rFonts w:eastAsia="SimSun" w:cs="SimSun"/>
          <w:sz w:val="28"/>
          <w:szCs w:val="28"/>
          <w:lang w:eastAsia="zh-CN"/>
        </w:rPr>
      </w:pPr>
      <w:r w:rsidRPr="00D865D3">
        <w:rPr>
          <w:rFonts w:cs="SimSun"/>
          <w:sz w:val="28"/>
          <w:szCs w:val="28"/>
          <w:lang w:eastAsia="zh-CN"/>
        </w:rPr>
        <w:t>破冰：</w:t>
      </w:r>
    </w:p>
    <w:p w14:paraId="41FF3620" w14:textId="5A61F4EE" w:rsidR="00E6389F" w:rsidRPr="00075FCE" w:rsidRDefault="00E6389F" w:rsidP="00E6389F">
      <w:pPr>
        <w:ind w:firstLine="720"/>
        <w:rPr>
          <w:rFonts w:eastAsia="SimSun" w:cs="SimSun"/>
          <w:sz w:val="28"/>
          <w:szCs w:val="28"/>
          <w:lang w:eastAsia="zh-CN"/>
        </w:rPr>
      </w:pPr>
      <w:r w:rsidRPr="00075FCE">
        <w:rPr>
          <w:rFonts w:eastAsia="SimSun" w:cs="SimSun"/>
          <w:sz w:val="28"/>
          <w:szCs w:val="28"/>
          <w:lang w:eastAsia="zh-CN"/>
        </w:rPr>
        <w:t>你有过需要长时间</w:t>
      </w:r>
      <w:r w:rsidR="00D865D3">
        <w:rPr>
          <w:rFonts w:eastAsia="SimSun" w:cs="SimSun"/>
          <w:sz w:val="28"/>
          <w:szCs w:val="28"/>
          <w:lang w:eastAsia="zh-CN"/>
        </w:rPr>
        <w:t>等候的经历</w:t>
      </w:r>
      <w:r w:rsidRPr="00075FCE">
        <w:rPr>
          <w:rFonts w:eastAsia="SimSun" w:cs="SimSun"/>
          <w:sz w:val="28"/>
          <w:szCs w:val="28"/>
          <w:lang w:eastAsia="zh-CN"/>
        </w:rPr>
        <w:t>么？</w:t>
      </w:r>
      <w:r w:rsidR="00D865D3">
        <w:rPr>
          <w:rFonts w:eastAsia="SimSun" w:cs="SimSun"/>
          <w:sz w:val="28"/>
          <w:szCs w:val="28"/>
          <w:lang w:eastAsia="zh-CN"/>
        </w:rPr>
        <w:t>比如等候你的配偶一起出门</w:t>
      </w:r>
      <w:r w:rsidR="00D865D3">
        <w:rPr>
          <w:rFonts w:eastAsia="SimSun" w:cs="SimSun" w:hint="eastAsia"/>
          <w:sz w:val="28"/>
          <w:szCs w:val="28"/>
          <w:lang w:eastAsia="zh-CN"/>
        </w:rPr>
        <w:t>？</w:t>
      </w:r>
      <w:r w:rsidR="00D865D3">
        <w:rPr>
          <w:rFonts w:eastAsia="SimSun" w:cs="SimSun"/>
          <w:sz w:val="28"/>
          <w:szCs w:val="28"/>
          <w:lang w:eastAsia="zh-CN"/>
        </w:rPr>
        <w:t>等候学校录取的结果</w:t>
      </w:r>
      <w:r w:rsidR="00D865D3">
        <w:rPr>
          <w:rFonts w:eastAsia="SimSun" w:cs="SimSun" w:hint="eastAsia"/>
          <w:sz w:val="28"/>
          <w:szCs w:val="28"/>
          <w:lang w:eastAsia="zh-CN"/>
        </w:rPr>
        <w:t>？</w:t>
      </w:r>
      <w:r w:rsidRPr="00075FCE">
        <w:rPr>
          <w:rFonts w:eastAsia="SimSun" w:cs="SimSun"/>
          <w:sz w:val="28"/>
          <w:szCs w:val="28"/>
          <w:lang w:eastAsia="zh-CN"/>
        </w:rPr>
        <w:t>你的反应是怎样的？</w:t>
      </w:r>
      <w:r w:rsidR="004D6C97">
        <w:rPr>
          <w:rFonts w:eastAsia="SimSun" w:cs="SimSun"/>
          <w:sz w:val="28"/>
          <w:szCs w:val="28"/>
          <w:lang w:eastAsia="zh-CN"/>
        </w:rPr>
        <w:t>安静</w:t>
      </w:r>
      <w:r w:rsidRPr="00075FCE">
        <w:rPr>
          <w:rFonts w:eastAsia="SimSun" w:cs="SimSun"/>
          <w:sz w:val="28"/>
          <w:szCs w:val="28"/>
          <w:lang w:eastAsia="zh-CN"/>
        </w:rPr>
        <w:t>等候对你来说困难么？</w:t>
      </w:r>
    </w:p>
    <w:p w14:paraId="76CC47E2" w14:textId="77777777" w:rsidR="00E6389F" w:rsidRPr="00075FCE" w:rsidRDefault="00E6389F" w:rsidP="00E6389F">
      <w:pPr>
        <w:rPr>
          <w:rFonts w:eastAsia="SimSun" w:cs="SimSun"/>
          <w:sz w:val="28"/>
          <w:szCs w:val="28"/>
          <w:lang w:eastAsia="zh-CN"/>
        </w:rPr>
      </w:pPr>
    </w:p>
    <w:p w14:paraId="3CF1C250" w14:textId="4C99952F" w:rsidR="00557CD6" w:rsidRPr="00D865D3" w:rsidRDefault="00DB0F90" w:rsidP="00D865D3">
      <w:pPr>
        <w:pStyle w:val="ListParagraph"/>
        <w:numPr>
          <w:ilvl w:val="0"/>
          <w:numId w:val="17"/>
        </w:numPr>
        <w:rPr>
          <w:rFonts w:cs="SimSun"/>
          <w:b/>
          <w:sz w:val="28"/>
          <w:szCs w:val="28"/>
          <w:lang w:eastAsia="zh-CN"/>
        </w:rPr>
      </w:pPr>
      <w:r w:rsidRPr="00D865D3">
        <w:rPr>
          <w:rFonts w:cs="SimSun"/>
          <w:b/>
          <w:sz w:val="28"/>
          <w:szCs w:val="28"/>
          <w:lang w:eastAsia="zh-CN"/>
        </w:rPr>
        <w:t>信息</w:t>
      </w:r>
      <w:r w:rsidRPr="00D865D3">
        <w:rPr>
          <w:rFonts w:eastAsia="Microsoft YaHei" w:cs="Microsoft YaHei"/>
          <w:b/>
          <w:sz w:val="28"/>
          <w:szCs w:val="28"/>
          <w:lang w:eastAsia="zh-CN"/>
        </w:rPr>
        <w:t>总结</w:t>
      </w:r>
      <w:r w:rsidRPr="00D865D3">
        <w:rPr>
          <w:rFonts w:cs="SimSun"/>
          <w:b/>
          <w:sz w:val="28"/>
          <w:szCs w:val="28"/>
          <w:lang w:eastAsia="zh-CN"/>
        </w:rPr>
        <w:t xml:space="preserve"> </w:t>
      </w:r>
      <w:r w:rsidRPr="00D865D3">
        <w:rPr>
          <w:rFonts w:cs="SimSun"/>
          <w:b/>
          <w:sz w:val="28"/>
          <w:szCs w:val="28"/>
          <w:lang w:eastAsia="zh-CN"/>
        </w:rPr>
        <w:t>（</w:t>
      </w:r>
      <w:r w:rsidRPr="00D865D3">
        <w:rPr>
          <w:rFonts w:cs="SimSun"/>
          <w:b/>
          <w:sz w:val="28"/>
          <w:szCs w:val="28"/>
          <w:lang w:eastAsia="zh-CN"/>
        </w:rPr>
        <w:t>10</w:t>
      </w:r>
      <w:r w:rsidRPr="00D865D3">
        <w:rPr>
          <w:rFonts w:cs="SimSun"/>
          <w:b/>
          <w:sz w:val="28"/>
          <w:szCs w:val="28"/>
          <w:lang w:eastAsia="zh-CN"/>
        </w:rPr>
        <w:t>分</w:t>
      </w:r>
      <w:r w:rsidRPr="00D865D3">
        <w:rPr>
          <w:rFonts w:eastAsia="Microsoft YaHei" w:cs="Microsoft YaHei"/>
          <w:b/>
          <w:sz w:val="28"/>
          <w:szCs w:val="28"/>
          <w:lang w:eastAsia="zh-CN"/>
        </w:rPr>
        <w:t>钟</w:t>
      </w:r>
      <w:r w:rsidRPr="00D865D3">
        <w:rPr>
          <w:rFonts w:eastAsia="MS Gothic" w:cs="MS Gothic"/>
          <w:b/>
          <w:sz w:val="28"/>
          <w:szCs w:val="28"/>
          <w:lang w:eastAsia="zh-CN"/>
        </w:rPr>
        <w:t>）</w:t>
      </w:r>
    </w:p>
    <w:p w14:paraId="61D882AB" w14:textId="0B6BB596" w:rsidR="00B170D0" w:rsidRPr="00075FCE" w:rsidRDefault="009B1C7F" w:rsidP="00B170D0">
      <w:pPr>
        <w:ind w:firstLine="585"/>
        <w:rPr>
          <w:rFonts w:cs="SimSun"/>
          <w:b/>
          <w:lang w:eastAsia="zh-CN"/>
        </w:rPr>
      </w:pPr>
      <w:r w:rsidRPr="00075FCE">
        <w:rPr>
          <w:rFonts w:cs="SimSun"/>
          <w:b/>
          <w:lang w:eastAsia="zh-CN"/>
        </w:rPr>
        <w:t>主</w:t>
      </w:r>
      <w:r w:rsidRPr="00075FCE">
        <w:rPr>
          <w:rFonts w:eastAsia="Microsoft YaHei" w:cs="Microsoft YaHei"/>
          <w:b/>
          <w:lang w:eastAsia="zh-CN"/>
        </w:rPr>
        <w:t>题</w:t>
      </w:r>
      <w:r w:rsidRPr="00075FCE">
        <w:rPr>
          <w:rFonts w:eastAsia="MS Gothic" w:cs="MS Gothic"/>
          <w:b/>
          <w:lang w:eastAsia="zh-CN"/>
        </w:rPr>
        <w:t>《</w:t>
      </w:r>
      <w:r w:rsidR="00683C77" w:rsidRPr="00075FCE">
        <w:rPr>
          <w:rFonts w:eastAsia="SimSun" w:cs="SimSun"/>
          <w:b/>
          <w:lang w:eastAsia="zh-CN"/>
        </w:rPr>
        <w:t>安静等候</w:t>
      </w:r>
      <w:r w:rsidR="00D865D3">
        <w:rPr>
          <w:rFonts w:cs="SimSun"/>
          <w:b/>
          <w:lang w:eastAsia="zh-CN"/>
        </w:rPr>
        <w:t>》</w:t>
      </w:r>
      <w:r w:rsidR="00D865D3">
        <w:rPr>
          <w:rFonts w:ascii="SimSun" w:eastAsia="SimSun" w:hAnsi="SimSun" w:cs="SimSun" w:hint="eastAsia"/>
          <w:b/>
          <w:lang w:eastAsia="zh-CN"/>
        </w:rPr>
        <w:t>；</w:t>
      </w:r>
      <w:r w:rsidR="00B170D0" w:rsidRPr="00075FCE">
        <w:rPr>
          <w:rFonts w:cs="SimSun"/>
          <w:b/>
          <w:lang w:eastAsia="zh-CN"/>
        </w:rPr>
        <w:t>主</w:t>
      </w:r>
      <w:r w:rsidR="00B170D0" w:rsidRPr="00075FCE">
        <w:rPr>
          <w:rFonts w:eastAsia="Microsoft YaHei" w:cs="Microsoft YaHei"/>
          <w:b/>
          <w:lang w:eastAsia="zh-CN"/>
        </w:rPr>
        <w:t>讲</w:t>
      </w:r>
      <w:r w:rsidR="00B170D0" w:rsidRPr="00075FCE">
        <w:rPr>
          <w:rFonts w:eastAsia="MS Gothic" w:cs="MS Gothic"/>
          <w:b/>
          <w:lang w:eastAsia="zh-CN"/>
        </w:rPr>
        <w:t>：</w:t>
      </w:r>
      <w:r w:rsidR="007F34DD" w:rsidRPr="00075FCE">
        <w:rPr>
          <w:rFonts w:eastAsia="SimSun" w:cs="SimSun"/>
          <w:b/>
          <w:lang w:eastAsia="zh-CN"/>
        </w:rPr>
        <w:t>Brian</w:t>
      </w:r>
      <w:r w:rsidR="00B170D0" w:rsidRPr="00075FCE">
        <w:rPr>
          <w:rFonts w:cs="SimSun"/>
          <w:b/>
          <w:lang w:eastAsia="zh-CN"/>
        </w:rPr>
        <w:t>牧</w:t>
      </w:r>
      <w:r w:rsidR="00B170D0" w:rsidRPr="00075FCE">
        <w:rPr>
          <w:rFonts w:eastAsia="Microsoft YaHei" w:cs="Microsoft YaHei"/>
          <w:b/>
          <w:lang w:eastAsia="zh-CN"/>
        </w:rPr>
        <w:t>师</w:t>
      </w:r>
    </w:p>
    <w:p w14:paraId="303E528E" w14:textId="77777777" w:rsidR="00B170D0" w:rsidRPr="00075FCE" w:rsidRDefault="00B170D0" w:rsidP="00B170D0">
      <w:pPr>
        <w:ind w:firstLine="585"/>
        <w:rPr>
          <w:rFonts w:cs="SimSun"/>
          <w:b/>
          <w:lang w:eastAsia="zh-CN"/>
        </w:rPr>
      </w:pPr>
    </w:p>
    <w:p w14:paraId="15832D12" w14:textId="3592D602" w:rsidR="00B170D0" w:rsidRPr="00075FCE" w:rsidRDefault="00B170D0" w:rsidP="00B170D0">
      <w:pPr>
        <w:ind w:firstLine="585"/>
        <w:rPr>
          <w:rFonts w:eastAsia="SimSun" w:cs="SimSun"/>
          <w:b/>
          <w:lang w:eastAsia="zh-CN"/>
        </w:rPr>
      </w:pPr>
      <w:r w:rsidRPr="00075FCE">
        <w:rPr>
          <w:rFonts w:cs="SimSun"/>
          <w:b/>
          <w:lang w:eastAsia="zh-CN"/>
        </w:rPr>
        <w:t xml:space="preserve">      </w:t>
      </w:r>
      <w:r w:rsidR="00E6389F" w:rsidRPr="00075FCE">
        <w:rPr>
          <w:rFonts w:eastAsia="SimSun" w:cs="SimSun"/>
          <w:b/>
          <w:lang w:eastAsia="zh-CN"/>
        </w:rPr>
        <w:t>等候神，是在沉默中的呼喊，是我们对神说：我相信你胜过相信我自己。</w:t>
      </w:r>
      <w:r w:rsidR="00E9572F">
        <w:rPr>
          <w:rFonts w:eastAsia="SimSun" w:cs="SimSun"/>
          <w:b/>
          <w:lang w:eastAsia="zh-CN"/>
        </w:rPr>
        <w:t>因着这样的缘故</w:t>
      </w:r>
      <w:r w:rsidR="00E9572F">
        <w:rPr>
          <w:rFonts w:eastAsia="SimSun" w:cs="SimSun" w:hint="eastAsia"/>
          <w:b/>
          <w:lang w:eastAsia="zh-CN"/>
        </w:rPr>
        <w:t>，</w:t>
      </w:r>
      <w:r w:rsidR="00E9572F">
        <w:rPr>
          <w:rFonts w:eastAsia="SimSun" w:cs="SimSun"/>
          <w:b/>
          <w:lang w:eastAsia="zh-CN"/>
        </w:rPr>
        <w:t>神要为我们做奇妙的事</w:t>
      </w:r>
      <w:r w:rsidR="00E9572F">
        <w:rPr>
          <w:rFonts w:eastAsia="SimSun" w:cs="SimSun" w:hint="eastAsia"/>
          <w:b/>
          <w:lang w:eastAsia="zh-CN"/>
        </w:rPr>
        <w:t>。</w:t>
      </w:r>
    </w:p>
    <w:p w14:paraId="7E378B11" w14:textId="77777777" w:rsidR="005034DE" w:rsidRPr="00480238" w:rsidRDefault="005034DE" w:rsidP="00B170D0">
      <w:pPr>
        <w:ind w:firstLine="585"/>
        <w:rPr>
          <w:rFonts w:eastAsia="SimSun" w:cs="SimSun"/>
          <w:lang w:eastAsia="zh-CN"/>
        </w:rPr>
      </w:pPr>
    </w:p>
    <w:p w14:paraId="71A555DB" w14:textId="364C981A" w:rsidR="005034DE" w:rsidRPr="00D865D3" w:rsidRDefault="005034DE" w:rsidP="00D865D3">
      <w:pPr>
        <w:ind w:firstLine="585"/>
        <w:rPr>
          <w:rFonts w:ascii="SimSun" w:eastAsia="SimSun" w:hAnsi="SimSun" w:cs="Microsoft YaHei"/>
          <w:b/>
          <w:lang w:eastAsia="zh-CN"/>
        </w:rPr>
      </w:pPr>
      <w:r w:rsidRPr="000C724D">
        <w:rPr>
          <w:rFonts w:ascii="SimSun" w:eastAsia="SimSun" w:hAnsi="SimSun" w:cs="SimSun"/>
          <w:b/>
          <w:lang w:eastAsia="zh-CN"/>
        </w:rPr>
        <w:t>要点一</w:t>
      </w:r>
      <w:r w:rsidR="00B170D0" w:rsidRPr="000C724D">
        <w:rPr>
          <w:rFonts w:ascii="SimSun" w:eastAsia="SimSun" w:hAnsi="SimSun" w:cs="SimSun"/>
          <w:b/>
          <w:lang w:eastAsia="zh-CN"/>
        </w:rPr>
        <w:t>：</w:t>
      </w:r>
      <w:r w:rsidR="000C724D" w:rsidRPr="000C724D">
        <w:rPr>
          <w:rFonts w:ascii="SimSun" w:eastAsia="SimSun" w:hAnsi="SimSun" w:cs="Microsoft YaHei"/>
          <w:b/>
          <w:lang w:eastAsia="zh-CN"/>
        </w:rPr>
        <w:t>人的得胜或得救不是靠着自己</w:t>
      </w:r>
      <w:r w:rsidR="000C724D" w:rsidRPr="000C724D">
        <w:rPr>
          <w:rFonts w:ascii="SimSun" w:eastAsia="SimSun" w:hAnsi="SimSun" w:cs="Microsoft YaHei" w:hint="eastAsia"/>
          <w:b/>
          <w:lang w:eastAsia="zh-CN"/>
        </w:rPr>
        <w:t>，</w:t>
      </w:r>
      <w:r w:rsidR="000C724D" w:rsidRPr="000C724D">
        <w:rPr>
          <w:rFonts w:ascii="SimSun" w:eastAsia="SimSun" w:hAnsi="SimSun" w:cs="Microsoft YaHei"/>
          <w:b/>
          <w:lang w:eastAsia="zh-CN"/>
        </w:rPr>
        <w:t>而是靠着神的恩典和作为</w:t>
      </w:r>
    </w:p>
    <w:p w14:paraId="608E055C" w14:textId="5ED966F3" w:rsidR="000C724D" w:rsidRPr="00094E58" w:rsidRDefault="000C724D" w:rsidP="00094E58">
      <w:pPr>
        <w:pStyle w:val="ListParagraph"/>
        <w:numPr>
          <w:ilvl w:val="0"/>
          <w:numId w:val="11"/>
        </w:numPr>
        <w:rPr>
          <w:rFonts w:ascii="SimSun" w:eastAsia="SimSun" w:hAnsi="SimSun" w:cs="SimSun"/>
          <w:lang w:eastAsia="zh-CN"/>
        </w:rPr>
      </w:pPr>
      <w:r w:rsidRPr="00094E58">
        <w:rPr>
          <w:rFonts w:ascii="SimSun" w:eastAsia="SimSun" w:hAnsi="SimSun" w:cs="Microsoft YaHei"/>
          <w:lang w:eastAsia="zh-CN"/>
        </w:rPr>
        <w:t>人</w:t>
      </w:r>
      <w:r w:rsidRPr="00094E58">
        <w:rPr>
          <w:rFonts w:ascii="SimSun" w:eastAsia="SimSun" w:hAnsi="SimSun" w:cs="Microsoft YaHei" w:hint="eastAsia"/>
          <w:lang w:eastAsia="zh-CN"/>
        </w:rPr>
        <w:t>类</w:t>
      </w:r>
      <w:r w:rsidRPr="00094E58">
        <w:rPr>
          <w:rFonts w:ascii="SimSun" w:eastAsia="SimSun" w:hAnsi="SimSun" w:cs="Microsoft YaHei"/>
          <w:lang w:eastAsia="zh-CN"/>
        </w:rPr>
        <w:t>的始祖犯罪</w:t>
      </w:r>
    </w:p>
    <w:p w14:paraId="77199221" w14:textId="3B3706A5" w:rsidR="005034DE" w:rsidRPr="00E9572F" w:rsidRDefault="000C724D" w:rsidP="000C724D">
      <w:pPr>
        <w:pStyle w:val="ListParagraph"/>
        <w:numPr>
          <w:ilvl w:val="0"/>
          <w:numId w:val="9"/>
        </w:numPr>
        <w:rPr>
          <w:rFonts w:ascii="SimSun" w:eastAsia="SimSun" w:hAnsi="SimSun" w:cs="SimSun"/>
          <w:lang w:eastAsia="zh-CN"/>
        </w:rPr>
      </w:pPr>
      <w:r w:rsidRPr="00E9572F">
        <w:rPr>
          <w:rFonts w:ascii="SimSun" w:eastAsia="SimSun" w:hAnsi="SimSun" w:cs="SimSun" w:hint="eastAsia"/>
          <w:lang w:eastAsia="zh-CN"/>
        </w:rPr>
        <w:t>人的反应：</w:t>
      </w:r>
      <w:r w:rsidR="00E6389F" w:rsidRPr="00E9572F">
        <w:rPr>
          <w:rFonts w:ascii="SimSun" w:eastAsia="SimSun" w:hAnsi="SimSun" w:cs="SimSun" w:hint="eastAsia"/>
          <w:lang w:eastAsia="zh-CN"/>
        </w:rPr>
        <w:t>亚</w:t>
      </w:r>
      <w:r w:rsidR="00E6389F" w:rsidRPr="00E9572F">
        <w:rPr>
          <w:rFonts w:ascii="SimSun" w:eastAsia="SimSun" w:hAnsi="SimSun" w:cs="SimSun"/>
          <w:lang w:eastAsia="zh-CN"/>
        </w:rPr>
        <w:t>当和夏娃在违背主的命令</w:t>
      </w:r>
      <w:r w:rsidR="00480238" w:rsidRPr="00E9572F">
        <w:rPr>
          <w:rFonts w:ascii="SimSun" w:eastAsia="SimSun" w:hAnsi="SimSun" w:cs="SimSun" w:hint="eastAsia"/>
          <w:lang w:eastAsia="zh-CN"/>
        </w:rPr>
        <w:t>、</w:t>
      </w:r>
      <w:r w:rsidR="00E6389F" w:rsidRPr="00E9572F">
        <w:rPr>
          <w:rFonts w:ascii="SimSun" w:eastAsia="SimSun" w:hAnsi="SimSun" w:cs="SimSun"/>
          <w:lang w:eastAsia="zh-CN"/>
        </w:rPr>
        <w:t>吃了分别善恶树的果实之后，试图用自己的方式遮盖他们的羞耻和罪过（用无花果树的叶子编做裙子），躲避神的面，又推卸责任（创世记 3：1-13）</w:t>
      </w:r>
    </w:p>
    <w:p w14:paraId="4906CA79" w14:textId="1895E0B0" w:rsidR="000C724D" w:rsidRDefault="000C724D" w:rsidP="000C724D">
      <w:pPr>
        <w:pStyle w:val="ListParagraph"/>
        <w:numPr>
          <w:ilvl w:val="0"/>
          <w:numId w:val="9"/>
        </w:numPr>
        <w:rPr>
          <w:rFonts w:ascii="SimSun" w:eastAsia="SimSun" w:hAnsi="SimSun" w:cs="SimSun"/>
          <w:lang w:eastAsia="zh-CN"/>
        </w:rPr>
      </w:pPr>
      <w:r w:rsidRPr="00E9572F">
        <w:rPr>
          <w:rFonts w:ascii="SimSun" w:eastAsia="SimSun" w:hAnsi="SimSun" w:cs="SimSun"/>
          <w:lang w:eastAsia="zh-CN"/>
        </w:rPr>
        <w:t>神的作为</w:t>
      </w:r>
      <w:r w:rsidRPr="00E9572F">
        <w:rPr>
          <w:rFonts w:ascii="SimSun" w:eastAsia="SimSun" w:hAnsi="SimSun" w:cs="SimSun" w:hint="eastAsia"/>
          <w:lang w:eastAsia="zh-CN"/>
        </w:rPr>
        <w:t>：但神用动物担当了他们的罪，并用皮子为他们做衣服。此时亚当和夏娃在观看、等候、听着，并不能做什么（创世记</w:t>
      </w:r>
      <w:r w:rsidRPr="00E9572F">
        <w:rPr>
          <w:rFonts w:ascii="SimSun" w:eastAsia="SimSun" w:hAnsi="SimSun" w:cs="SimSun"/>
          <w:lang w:eastAsia="zh-CN"/>
        </w:rPr>
        <w:t xml:space="preserve"> 3</w:t>
      </w:r>
      <w:r w:rsidRPr="00E9572F">
        <w:rPr>
          <w:rFonts w:ascii="SimSun" w:eastAsia="SimSun" w:hAnsi="SimSun" w:cs="SimSun" w:hint="eastAsia"/>
          <w:lang w:eastAsia="zh-CN"/>
        </w:rPr>
        <w:t>：</w:t>
      </w:r>
      <w:r w:rsidRPr="00E9572F">
        <w:rPr>
          <w:rFonts w:ascii="SimSun" w:eastAsia="SimSun" w:hAnsi="SimSun" w:cs="SimSun"/>
          <w:lang w:eastAsia="zh-CN"/>
        </w:rPr>
        <w:t>21</w:t>
      </w:r>
      <w:r w:rsidRPr="00E9572F">
        <w:rPr>
          <w:rFonts w:ascii="SimSun" w:eastAsia="SimSun" w:hAnsi="SimSun" w:cs="SimSun" w:hint="eastAsia"/>
          <w:lang w:eastAsia="zh-CN"/>
        </w:rPr>
        <w:t>）</w:t>
      </w:r>
    </w:p>
    <w:p w14:paraId="6E370242" w14:textId="77777777" w:rsidR="00E9572F" w:rsidRPr="00E9572F" w:rsidRDefault="00E9572F" w:rsidP="00E9572F">
      <w:pPr>
        <w:pStyle w:val="ListParagraph"/>
        <w:ind w:left="1680"/>
        <w:rPr>
          <w:rFonts w:ascii="SimSun" w:eastAsia="SimSun" w:hAnsi="SimSun" w:cs="SimSun"/>
          <w:lang w:eastAsia="zh-CN"/>
        </w:rPr>
      </w:pPr>
    </w:p>
    <w:p w14:paraId="3C942EAB" w14:textId="49B4B023" w:rsidR="000C724D" w:rsidRPr="00094E58" w:rsidRDefault="000C724D" w:rsidP="00094E58">
      <w:pPr>
        <w:pStyle w:val="ListParagraph"/>
        <w:numPr>
          <w:ilvl w:val="0"/>
          <w:numId w:val="11"/>
        </w:numPr>
        <w:rPr>
          <w:rFonts w:ascii="SimSun" w:eastAsia="SimSun" w:hAnsi="SimSun" w:cs="SimSun"/>
          <w:lang w:eastAsia="zh-CN"/>
        </w:rPr>
      </w:pPr>
      <w:r w:rsidRPr="00094E58">
        <w:rPr>
          <w:rFonts w:ascii="SimSun" w:eastAsia="SimSun" w:hAnsi="SimSun" w:cs="SimSun" w:hint="eastAsia"/>
          <w:lang w:eastAsia="zh-CN"/>
        </w:rPr>
        <w:t>神</w:t>
      </w:r>
      <w:r w:rsidRPr="00094E58">
        <w:rPr>
          <w:rFonts w:ascii="SimSun" w:eastAsia="SimSun" w:hAnsi="SimSun" w:cs="SimSun"/>
          <w:lang w:eastAsia="zh-CN"/>
        </w:rPr>
        <w:t>带领以色列人出埃及</w:t>
      </w:r>
      <w:r w:rsidRPr="00094E58">
        <w:rPr>
          <w:rFonts w:ascii="SimSun" w:eastAsia="SimSun" w:hAnsi="SimSun" w:cs="SimSun" w:hint="eastAsia"/>
          <w:lang w:eastAsia="zh-CN"/>
        </w:rPr>
        <w:t>，</w:t>
      </w:r>
      <w:r w:rsidRPr="00094E58">
        <w:rPr>
          <w:rFonts w:ascii="SimSun" w:eastAsia="SimSun" w:hAnsi="SimSun" w:cs="SimSun"/>
          <w:lang w:eastAsia="zh-CN"/>
        </w:rPr>
        <w:t>在红海彰显大能</w:t>
      </w:r>
    </w:p>
    <w:p w14:paraId="022CBF13" w14:textId="4EC7F474" w:rsidR="000C724D" w:rsidRPr="00E9572F" w:rsidRDefault="000C724D" w:rsidP="000C724D">
      <w:pPr>
        <w:pStyle w:val="ListParagraph"/>
        <w:numPr>
          <w:ilvl w:val="0"/>
          <w:numId w:val="10"/>
        </w:numPr>
        <w:rPr>
          <w:rFonts w:ascii="SimSun" w:eastAsia="SimSun" w:hAnsi="SimSun" w:cs="SimSun"/>
          <w:lang w:eastAsia="zh-CN"/>
        </w:rPr>
      </w:pPr>
      <w:r w:rsidRPr="00E9572F">
        <w:rPr>
          <w:rFonts w:ascii="SimSun" w:eastAsia="SimSun" w:hAnsi="SimSun" w:cs="SimSun" w:hint="eastAsia"/>
          <w:lang w:eastAsia="zh-CN"/>
        </w:rPr>
        <w:t>人的反应：法老临近的时候，以色列人惧怕，向耶和华哀求</w:t>
      </w:r>
      <w:r w:rsidRPr="00E9572F">
        <w:rPr>
          <w:rFonts w:ascii="SimSun" w:eastAsia="SimSun" w:hAnsi="SimSun" w:cs="SimSun"/>
          <w:lang w:eastAsia="zh-CN"/>
        </w:rPr>
        <w:t>（</w:t>
      </w:r>
      <w:r w:rsidRPr="00E9572F">
        <w:rPr>
          <w:rFonts w:ascii="SimSun" w:eastAsia="SimSun" w:hAnsi="SimSun" w:cs="SimSun" w:hint="eastAsia"/>
          <w:lang w:eastAsia="zh-CN"/>
        </w:rPr>
        <w:t>出埃及 14：21-</w:t>
      </w:r>
      <w:r w:rsidRPr="00E9572F">
        <w:rPr>
          <w:rFonts w:ascii="SimSun" w:eastAsia="SimSun" w:hAnsi="SimSun" w:cs="SimSun"/>
          <w:lang w:eastAsia="zh-CN"/>
        </w:rPr>
        <w:t>25）</w:t>
      </w:r>
    </w:p>
    <w:p w14:paraId="27F45D90" w14:textId="41773685" w:rsidR="000C724D" w:rsidRDefault="000C724D" w:rsidP="00D865D3">
      <w:pPr>
        <w:pStyle w:val="ListParagraph"/>
        <w:numPr>
          <w:ilvl w:val="0"/>
          <w:numId w:val="10"/>
        </w:numPr>
        <w:rPr>
          <w:rFonts w:ascii="SimSun" w:eastAsia="SimSun" w:hAnsi="SimSun" w:cs="SimSun"/>
          <w:lang w:eastAsia="zh-CN"/>
        </w:rPr>
      </w:pPr>
      <w:r w:rsidRPr="00E9572F">
        <w:rPr>
          <w:rFonts w:ascii="SimSun" w:eastAsia="SimSun" w:hAnsi="SimSun" w:cs="SimSun" w:hint="eastAsia"/>
          <w:lang w:eastAsia="zh-CN"/>
        </w:rPr>
        <w:lastRenderedPageBreak/>
        <w:t>神的作为：神为以色列人征战，施行救恩。神</w:t>
      </w:r>
      <w:r w:rsidRPr="00E9572F">
        <w:rPr>
          <w:rFonts w:ascii="SimSun" w:eastAsia="SimSun" w:hAnsi="SimSun" w:cs="SimSun"/>
          <w:lang w:eastAsia="zh-CN"/>
        </w:rPr>
        <w:t>借着摩西分开红海</w:t>
      </w:r>
      <w:r w:rsidRPr="00E9572F">
        <w:rPr>
          <w:rFonts w:ascii="SimSun" w:eastAsia="SimSun" w:hAnsi="SimSun" w:cs="SimSun" w:hint="eastAsia"/>
          <w:lang w:eastAsia="zh-CN"/>
        </w:rPr>
        <w:t>，</w:t>
      </w:r>
      <w:r w:rsidRPr="00E9572F">
        <w:rPr>
          <w:rFonts w:ascii="SimSun" w:eastAsia="SimSun" w:hAnsi="SimSun" w:cs="SimSun"/>
          <w:lang w:eastAsia="zh-CN"/>
        </w:rPr>
        <w:t>带领以色列人脱离法老的追击（</w:t>
      </w:r>
      <w:r w:rsidRPr="00E9572F">
        <w:rPr>
          <w:rFonts w:ascii="SimSun" w:eastAsia="SimSun" w:hAnsi="SimSun" w:cs="SimSun" w:hint="eastAsia"/>
          <w:lang w:eastAsia="zh-CN"/>
        </w:rPr>
        <w:t>出埃及</w:t>
      </w:r>
      <w:r w:rsidR="00E9572F" w:rsidRPr="00E9572F">
        <w:rPr>
          <w:rFonts w:ascii="SimSun" w:eastAsia="SimSun" w:hAnsi="SimSun" w:cs="SimSun" w:hint="eastAsia"/>
          <w:lang w:eastAsia="zh-CN"/>
        </w:rPr>
        <w:t>14：1</w:t>
      </w:r>
      <w:r w:rsidR="00E9572F" w:rsidRPr="00E9572F">
        <w:rPr>
          <w:rFonts w:ascii="SimSun" w:eastAsia="SimSun" w:hAnsi="SimSun" w:cs="SimSun"/>
          <w:lang w:eastAsia="zh-CN"/>
        </w:rPr>
        <w:t>3</w:t>
      </w:r>
      <w:r w:rsidR="00E9572F" w:rsidRPr="00E9572F">
        <w:rPr>
          <w:rFonts w:ascii="SimSun" w:eastAsia="SimSun" w:hAnsi="SimSun" w:cs="SimSun" w:hint="eastAsia"/>
          <w:lang w:eastAsia="zh-CN"/>
        </w:rPr>
        <w:t>-</w:t>
      </w:r>
      <w:r w:rsidR="00E9572F" w:rsidRPr="00E9572F">
        <w:rPr>
          <w:rFonts w:ascii="SimSun" w:eastAsia="SimSun" w:hAnsi="SimSun" w:cs="SimSun"/>
          <w:lang w:eastAsia="zh-CN"/>
        </w:rPr>
        <w:t>14</w:t>
      </w:r>
      <w:r w:rsidRPr="00E9572F">
        <w:rPr>
          <w:rFonts w:ascii="SimSun" w:eastAsia="SimSun" w:hAnsi="SimSun" w:cs="SimSun" w:hint="eastAsia"/>
          <w:lang w:eastAsia="zh-CN"/>
        </w:rPr>
        <w:t xml:space="preserve"> </w:t>
      </w:r>
      <w:r w:rsidR="00E9572F" w:rsidRPr="00E9572F">
        <w:rPr>
          <w:rFonts w:ascii="SimSun" w:eastAsia="SimSun" w:hAnsi="SimSun" w:cs="SimSun" w:hint="eastAsia"/>
          <w:lang w:eastAsia="zh-CN"/>
        </w:rPr>
        <w:t>、</w:t>
      </w:r>
      <w:r w:rsidRPr="00E9572F">
        <w:rPr>
          <w:rFonts w:ascii="SimSun" w:eastAsia="SimSun" w:hAnsi="SimSun" w:cs="SimSun" w:hint="eastAsia"/>
          <w:lang w:eastAsia="zh-CN"/>
        </w:rPr>
        <w:t>14：21-</w:t>
      </w:r>
      <w:r w:rsidRPr="00E9572F">
        <w:rPr>
          <w:rFonts w:ascii="SimSun" w:eastAsia="SimSun" w:hAnsi="SimSun" w:cs="SimSun"/>
          <w:lang w:eastAsia="zh-CN"/>
        </w:rPr>
        <w:t>25）</w:t>
      </w:r>
    </w:p>
    <w:p w14:paraId="058EF8E5" w14:textId="77777777" w:rsidR="00EC11DD" w:rsidRPr="00EC11DD" w:rsidRDefault="00EC11DD" w:rsidP="00EC11DD">
      <w:pPr>
        <w:ind w:left="1320"/>
        <w:rPr>
          <w:rFonts w:ascii="SimSun" w:eastAsia="SimSun" w:hAnsi="SimSun" w:cs="SimSun"/>
          <w:lang w:eastAsia="zh-CN"/>
        </w:rPr>
      </w:pPr>
    </w:p>
    <w:p w14:paraId="789AAF1E" w14:textId="4019A922" w:rsidR="00AD3515" w:rsidRPr="00075FCE" w:rsidRDefault="00AD3515" w:rsidP="00AD3515">
      <w:pPr>
        <w:rPr>
          <w:rFonts w:eastAsia="SimSun" w:cs="SimSun"/>
          <w:b/>
          <w:lang w:eastAsia="zh-CN"/>
        </w:rPr>
      </w:pPr>
      <w:r w:rsidRPr="00075FCE">
        <w:rPr>
          <w:rFonts w:eastAsia="SimSun" w:cs="SimSun"/>
          <w:lang w:eastAsia="zh-CN"/>
        </w:rPr>
        <w:t xml:space="preserve">    </w:t>
      </w:r>
      <w:r w:rsidR="00094E58">
        <w:rPr>
          <w:rFonts w:eastAsia="SimSun" w:cs="SimSun"/>
          <w:lang w:eastAsia="zh-CN"/>
        </w:rPr>
        <w:t xml:space="preserve">     </w:t>
      </w:r>
      <w:r w:rsidRPr="00075FCE">
        <w:rPr>
          <w:rFonts w:eastAsia="SimSun" w:cs="SimSun"/>
          <w:b/>
          <w:lang w:eastAsia="zh-CN"/>
        </w:rPr>
        <w:t>要点二：</w:t>
      </w:r>
      <w:r w:rsidR="00094E58">
        <w:rPr>
          <w:rFonts w:eastAsia="SimSun" w:cs="SimSun"/>
          <w:b/>
          <w:lang w:eastAsia="zh-CN"/>
        </w:rPr>
        <w:t>等候就是信靠他</w:t>
      </w:r>
    </w:p>
    <w:p w14:paraId="5C466425" w14:textId="77777777" w:rsidR="00094E58" w:rsidRDefault="00094E58" w:rsidP="00094E58">
      <w:pPr>
        <w:pStyle w:val="ListParagraph"/>
        <w:numPr>
          <w:ilvl w:val="0"/>
          <w:numId w:val="13"/>
        </w:numPr>
        <w:rPr>
          <w:rFonts w:eastAsia="SimSun" w:cs="SimSun"/>
          <w:lang w:eastAsia="zh-CN"/>
        </w:rPr>
      </w:pPr>
      <w:r w:rsidRPr="00094E58">
        <w:rPr>
          <w:rFonts w:eastAsia="SimSun" w:cs="SimSun"/>
          <w:lang w:eastAsia="zh-CN"/>
        </w:rPr>
        <w:t>人在世上的生活不是在乎我</w:t>
      </w:r>
      <w:r w:rsidRPr="00094E58">
        <w:rPr>
          <w:rFonts w:ascii="Microsoft YaHei" w:eastAsia="SimSun" w:hAnsi="Microsoft YaHei" w:cs="SimSun" w:hint="eastAsia"/>
          <w:lang w:eastAsia="zh-CN"/>
        </w:rPr>
        <w:t>们</w:t>
      </w:r>
      <w:r w:rsidRPr="00094E58">
        <w:rPr>
          <w:rFonts w:ascii="MS Gothic" w:eastAsia="SimSun" w:hAnsi="MS Gothic" w:cs="SimSun"/>
          <w:lang w:eastAsia="zh-CN"/>
        </w:rPr>
        <w:t>的房子</w:t>
      </w:r>
      <w:r w:rsidRPr="00094E58">
        <w:rPr>
          <w:rFonts w:eastAsia="SimSun" w:cs="SimSun" w:hint="eastAsia"/>
          <w:lang w:eastAsia="zh-CN"/>
        </w:rPr>
        <w:t>、</w:t>
      </w:r>
      <w:r w:rsidRPr="00094E58">
        <w:rPr>
          <w:rFonts w:eastAsia="SimSun" w:cs="SimSun"/>
          <w:lang w:eastAsia="zh-CN"/>
        </w:rPr>
        <w:t>车子或我们没有的东西</w:t>
      </w:r>
      <w:r w:rsidRPr="00094E58">
        <w:rPr>
          <w:rFonts w:eastAsia="SimSun" w:cs="SimSun" w:hint="eastAsia"/>
          <w:lang w:eastAsia="zh-CN"/>
        </w:rPr>
        <w:t>，</w:t>
      </w:r>
      <w:r w:rsidRPr="00094E58">
        <w:rPr>
          <w:rFonts w:eastAsia="SimSun" w:cs="SimSun"/>
          <w:lang w:eastAsia="zh-CN"/>
        </w:rPr>
        <w:t>而是我们信靠的是哪一位</w:t>
      </w:r>
      <w:r w:rsidRPr="00094E58">
        <w:rPr>
          <w:rFonts w:eastAsia="SimSun" w:cs="SimSun" w:hint="eastAsia"/>
          <w:lang w:eastAsia="zh-CN"/>
        </w:rPr>
        <w:t>。</w:t>
      </w:r>
      <w:r w:rsidRPr="00094E58">
        <w:rPr>
          <w:rFonts w:eastAsia="SimSun" w:cs="SimSun"/>
          <w:lang w:eastAsia="zh-CN"/>
        </w:rPr>
        <w:t>这也是神所看重的</w:t>
      </w:r>
      <w:r>
        <w:rPr>
          <w:rFonts w:eastAsia="SimSun" w:cs="SimSun" w:hint="eastAsia"/>
          <w:lang w:eastAsia="zh-CN"/>
        </w:rPr>
        <w:t>。</w:t>
      </w:r>
    </w:p>
    <w:p w14:paraId="52DF7303" w14:textId="137CCEF0" w:rsidR="00094E58" w:rsidRPr="00094E58" w:rsidRDefault="00094E58" w:rsidP="00094E58">
      <w:pPr>
        <w:pStyle w:val="ListParagraph"/>
        <w:numPr>
          <w:ilvl w:val="0"/>
          <w:numId w:val="13"/>
        </w:numPr>
        <w:rPr>
          <w:rFonts w:eastAsia="SimSun" w:cs="SimSun"/>
          <w:lang w:eastAsia="zh-CN"/>
        </w:rPr>
      </w:pPr>
      <w:r w:rsidRPr="00094E58">
        <w:rPr>
          <w:rFonts w:eastAsia="SimSun" w:cs="SimSun" w:hint="eastAsia"/>
          <w:lang w:eastAsia="zh-CN"/>
        </w:rPr>
        <w:t>我们与神同行的基础就是等候神</w:t>
      </w:r>
    </w:p>
    <w:p w14:paraId="76EF3861" w14:textId="77777777" w:rsidR="00AC7D42" w:rsidRPr="00075FCE" w:rsidRDefault="00AC7D42" w:rsidP="00AD3515">
      <w:pPr>
        <w:rPr>
          <w:rFonts w:eastAsia="SimSun" w:cs="SimSun"/>
          <w:lang w:eastAsia="zh-CN"/>
        </w:rPr>
      </w:pPr>
    </w:p>
    <w:p w14:paraId="5252D7B3" w14:textId="59C1B8CE" w:rsidR="00AC7D42" w:rsidRPr="00075FCE" w:rsidRDefault="00AC7D42" w:rsidP="00AD3515">
      <w:pPr>
        <w:rPr>
          <w:rFonts w:eastAsia="SimSun" w:cs="SimSun"/>
          <w:b/>
          <w:lang w:eastAsia="zh-CN"/>
        </w:rPr>
      </w:pPr>
      <w:r w:rsidRPr="00075FCE">
        <w:rPr>
          <w:rFonts w:eastAsia="SimSun" w:cs="SimSun"/>
          <w:lang w:eastAsia="zh-CN"/>
        </w:rPr>
        <w:t xml:space="preserve">     </w:t>
      </w:r>
      <w:r w:rsidR="00094E58">
        <w:rPr>
          <w:rFonts w:eastAsia="SimSun" w:cs="SimSun"/>
          <w:lang w:eastAsia="zh-CN"/>
        </w:rPr>
        <w:t xml:space="preserve">    </w:t>
      </w:r>
      <w:r w:rsidRPr="00075FCE">
        <w:rPr>
          <w:rFonts w:eastAsia="SimSun" w:cs="SimSun"/>
          <w:b/>
          <w:lang w:eastAsia="zh-CN"/>
        </w:rPr>
        <w:t>要点三：</w:t>
      </w:r>
      <w:r w:rsidR="00480238">
        <w:rPr>
          <w:rFonts w:eastAsia="SimSun" w:cs="SimSun" w:hint="eastAsia"/>
          <w:b/>
          <w:lang w:eastAsia="zh-CN"/>
        </w:rPr>
        <w:t>等候</w:t>
      </w:r>
      <w:r w:rsidR="00094E58">
        <w:rPr>
          <w:rFonts w:eastAsia="SimSun" w:cs="SimSun"/>
          <w:b/>
          <w:lang w:eastAsia="zh-CN"/>
        </w:rPr>
        <w:t>神的原因</w:t>
      </w:r>
    </w:p>
    <w:p w14:paraId="595578D2" w14:textId="77777777" w:rsidR="00D865D3" w:rsidRDefault="00094E58" w:rsidP="00D865D3">
      <w:pPr>
        <w:pStyle w:val="ListParagraph"/>
        <w:numPr>
          <w:ilvl w:val="0"/>
          <w:numId w:val="16"/>
        </w:numPr>
        <w:rPr>
          <w:rFonts w:eastAsia="SimSun" w:cs="SimSun"/>
          <w:lang w:eastAsia="zh-CN"/>
        </w:rPr>
      </w:pPr>
      <w:r w:rsidRPr="00094E58">
        <w:rPr>
          <w:rFonts w:eastAsia="SimSun" w:cs="SimSun"/>
          <w:lang w:eastAsia="zh-CN"/>
        </w:rPr>
        <w:t>等候神</w:t>
      </w:r>
      <w:r w:rsidRPr="00094E58">
        <w:rPr>
          <w:rFonts w:eastAsia="SimSun" w:cs="SimSun" w:hint="eastAsia"/>
          <w:lang w:eastAsia="zh-CN"/>
        </w:rPr>
        <w:t>，</w:t>
      </w:r>
      <w:r w:rsidRPr="00094E58">
        <w:rPr>
          <w:rFonts w:eastAsia="SimSun" w:cs="SimSun"/>
          <w:lang w:eastAsia="zh-CN"/>
        </w:rPr>
        <w:t>神的恩典就临到</w:t>
      </w:r>
      <w:r w:rsidRPr="00094E58">
        <w:rPr>
          <w:rFonts w:eastAsia="SimSun" w:cs="SimSun" w:hint="eastAsia"/>
          <w:lang w:eastAsia="zh-CN"/>
        </w:rPr>
        <w:t>（诗篇</w:t>
      </w:r>
      <w:r w:rsidRPr="00094E58">
        <w:rPr>
          <w:rFonts w:eastAsia="SimSun" w:cs="SimSun"/>
          <w:lang w:eastAsia="zh-CN"/>
        </w:rPr>
        <w:t xml:space="preserve"> 25:3</w:t>
      </w:r>
      <w:r w:rsidRPr="00094E58">
        <w:rPr>
          <w:rFonts w:eastAsia="SimSun" w:cs="SimSun" w:hint="eastAsia"/>
          <w:lang w:eastAsia="zh-CN"/>
        </w:rPr>
        <w:t>）</w:t>
      </w:r>
    </w:p>
    <w:p w14:paraId="7C49B4EE" w14:textId="77777777" w:rsidR="00D865D3" w:rsidRDefault="00075FCE" w:rsidP="00D865D3">
      <w:pPr>
        <w:pStyle w:val="ListParagraph"/>
        <w:numPr>
          <w:ilvl w:val="0"/>
          <w:numId w:val="16"/>
        </w:numPr>
        <w:rPr>
          <w:rFonts w:eastAsia="SimSun" w:cs="SimSun"/>
          <w:lang w:eastAsia="zh-CN"/>
        </w:rPr>
      </w:pPr>
      <w:r w:rsidRPr="00D865D3">
        <w:rPr>
          <w:rFonts w:eastAsia="SimSun" w:cs="SimSun" w:hint="eastAsia"/>
          <w:lang w:eastAsia="zh-CN"/>
        </w:rPr>
        <w:t>若你</w:t>
      </w:r>
      <w:r w:rsidRPr="00D865D3">
        <w:rPr>
          <w:rFonts w:eastAsia="SimSun" w:cs="SimSun"/>
          <w:lang w:eastAsia="zh-CN"/>
        </w:rPr>
        <w:t>等候他</w:t>
      </w:r>
      <w:r w:rsidRPr="00D865D3">
        <w:rPr>
          <w:rFonts w:eastAsia="SimSun" w:cs="SimSun" w:hint="eastAsia"/>
          <w:lang w:eastAsia="zh-CN"/>
        </w:rPr>
        <w:t>、</w:t>
      </w:r>
      <w:r w:rsidRPr="00D865D3">
        <w:rPr>
          <w:rFonts w:eastAsia="SimSun" w:cs="SimSun"/>
          <w:lang w:eastAsia="zh-CN"/>
        </w:rPr>
        <w:t>相信他</w:t>
      </w:r>
      <w:r w:rsidRPr="00D865D3">
        <w:rPr>
          <w:rFonts w:eastAsia="SimSun" w:cs="SimSun" w:hint="eastAsia"/>
          <w:lang w:eastAsia="zh-CN"/>
        </w:rPr>
        <w:t>，</w:t>
      </w:r>
      <w:r w:rsidRPr="00D865D3">
        <w:rPr>
          <w:rFonts w:eastAsia="SimSun" w:cs="SimSun" w:hint="eastAsia"/>
          <w:lang w:eastAsia="zh-CN"/>
        </w:rPr>
        <w:t xml:space="preserve"> </w:t>
      </w:r>
      <w:r w:rsidRPr="00D865D3">
        <w:rPr>
          <w:rFonts w:eastAsia="SimSun" w:cs="SimSun" w:hint="eastAsia"/>
          <w:lang w:eastAsia="zh-CN"/>
        </w:rPr>
        <w:t>你会经历他的智慧、丰富、恩典</w:t>
      </w:r>
      <w:r w:rsidR="00094E58" w:rsidRPr="00D865D3">
        <w:rPr>
          <w:rFonts w:eastAsia="SimSun" w:cs="SimSun" w:hint="eastAsia"/>
          <w:lang w:eastAsia="zh-CN"/>
        </w:rPr>
        <w:t>。</w:t>
      </w:r>
    </w:p>
    <w:p w14:paraId="30E23F37" w14:textId="77FB12EA" w:rsidR="00CA7D6F" w:rsidRPr="003B620F" w:rsidRDefault="00094E58" w:rsidP="009B1C7F">
      <w:pPr>
        <w:pStyle w:val="ListParagraph"/>
        <w:numPr>
          <w:ilvl w:val="0"/>
          <w:numId w:val="16"/>
        </w:numPr>
        <w:rPr>
          <w:rFonts w:eastAsia="SimSun" w:cs="SimSun"/>
          <w:lang w:eastAsia="zh-CN"/>
        </w:rPr>
      </w:pPr>
      <w:r w:rsidRPr="00D865D3">
        <w:rPr>
          <w:rFonts w:eastAsia="SimSun" w:cs="SimSun" w:hint="eastAsia"/>
          <w:lang w:eastAsia="zh-CN"/>
        </w:rPr>
        <w:t>等候</w:t>
      </w:r>
      <w:r w:rsidRPr="00D865D3">
        <w:rPr>
          <w:rFonts w:eastAsia="SimSun" w:cs="SimSun"/>
          <w:lang w:eastAsia="zh-CN"/>
        </w:rPr>
        <w:t>他的必要从新得力</w:t>
      </w:r>
      <w:r w:rsidRPr="00D865D3">
        <w:rPr>
          <w:rFonts w:eastAsia="SimSun" w:cs="SimSun" w:hint="eastAsia"/>
          <w:lang w:eastAsia="zh-CN"/>
        </w:rPr>
        <w:t>。（以赛亚书</w:t>
      </w:r>
      <w:r w:rsidRPr="00D865D3">
        <w:rPr>
          <w:rFonts w:eastAsia="SimSun" w:cs="SimSun"/>
          <w:lang w:eastAsia="zh-CN"/>
        </w:rPr>
        <w:t xml:space="preserve"> 40:31</w:t>
      </w:r>
      <w:r w:rsidRPr="00D865D3">
        <w:rPr>
          <w:rFonts w:eastAsia="SimSun" w:cs="SimSun" w:hint="eastAsia"/>
          <w:lang w:eastAsia="zh-CN"/>
        </w:rPr>
        <w:t>）</w:t>
      </w:r>
      <w:r w:rsidR="00CA7D6F" w:rsidRPr="003B620F">
        <w:rPr>
          <w:rFonts w:eastAsia="SimSun" w:cs="SimSun"/>
          <w:lang w:eastAsia="zh-CN"/>
        </w:rPr>
        <w:t xml:space="preserve">   </w:t>
      </w:r>
    </w:p>
    <w:p w14:paraId="5FA8F212" w14:textId="77777777" w:rsidR="00CA7D6F" w:rsidRPr="00075FCE" w:rsidRDefault="00CA7D6F" w:rsidP="00CA7D6F">
      <w:pPr>
        <w:ind w:firstLineChars="500" w:firstLine="1200"/>
        <w:rPr>
          <w:rFonts w:eastAsia="SimSun" w:cs="SimSun"/>
          <w:lang w:eastAsia="zh-CN"/>
        </w:rPr>
      </w:pPr>
    </w:p>
    <w:p w14:paraId="159A81B6" w14:textId="43862F5E" w:rsidR="005C3FD7" w:rsidRPr="00D865D3" w:rsidRDefault="005C3FD7" w:rsidP="00D865D3">
      <w:pPr>
        <w:pStyle w:val="ListParagraph"/>
        <w:numPr>
          <w:ilvl w:val="0"/>
          <w:numId w:val="17"/>
        </w:numPr>
        <w:rPr>
          <w:rFonts w:eastAsia="SimSun" w:cs="SimSun"/>
          <w:b/>
          <w:color w:val="000000" w:themeColor="text1"/>
          <w:sz w:val="28"/>
          <w:szCs w:val="28"/>
          <w:lang w:eastAsia="zh-CN"/>
        </w:rPr>
      </w:pPr>
      <w:r w:rsidRPr="00D865D3">
        <w:rPr>
          <w:rFonts w:eastAsia="Microsoft YaHei" w:cs="Microsoft YaHei"/>
          <w:b/>
          <w:color w:val="000000" w:themeColor="text1"/>
          <w:sz w:val="28"/>
          <w:szCs w:val="28"/>
          <w:lang w:eastAsia="zh-CN"/>
        </w:rPr>
        <w:t>讨论</w:t>
      </w:r>
      <w:r w:rsidRPr="00D865D3">
        <w:rPr>
          <w:rFonts w:eastAsia="MS Gothic" w:cs="MS Gothic"/>
          <w:b/>
          <w:color w:val="000000" w:themeColor="text1"/>
          <w:sz w:val="28"/>
          <w:szCs w:val="28"/>
          <w:lang w:eastAsia="zh-CN"/>
        </w:rPr>
        <w:t>重点</w:t>
      </w:r>
      <w:r w:rsidRPr="00D865D3">
        <w:rPr>
          <w:rFonts w:cs="SimSun"/>
          <w:b/>
          <w:color w:val="000000" w:themeColor="text1"/>
          <w:sz w:val="28"/>
          <w:szCs w:val="28"/>
          <w:lang w:eastAsia="zh-CN"/>
        </w:rPr>
        <w:t xml:space="preserve"> </w:t>
      </w:r>
      <w:r w:rsidRPr="00D865D3">
        <w:rPr>
          <w:rFonts w:cs="SimSun"/>
          <w:b/>
          <w:color w:val="000000" w:themeColor="text1"/>
          <w:sz w:val="28"/>
          <w:szCs w:val="28"/>
          <w:lang w:eastAsia="zh-CN"/>
        </w:rPr>
        <w:t>（</w:t>
      </w:r>
      <w:r w:rsidRPr="00D865D3">
        <w:rPr>
          <w:rFonts w:cs="SimSun"/>
          <w:b/>
          <w:color w:val="000000" w:themeColor="text1"/>
          <w:sz w:val="28"/>
          <w:szCs w:val="28"/>
          <w:lang w:eastAsia="zh-CN"/>
        </w:rPr>
        <w:t xml:space="preserve">30-40 </w:t>
      </w:r>
      <w:r w:rsidRPr="00D865D3">
        <w:rPr>
          <w:rFonts w:cs="SimSun"/>
          <w:b/>
          <w:color w:val="000000" w:themeColor="text1"/>
          <w:sz w:val="28"/>
          <w:szCs w:val="28"/>
          <w:lang w:eastAsia="zh-CN"/>
        </w:rPr>
        <w:t>分</w:t>
      </w:r>
      <w:r w:rsidRPr="00D865D3">
        <w:rPr>
          <w:rFonts w:eastAsia="Microsoft YaHei" w:cs="Microsoft YaHei"/>
          <w:b/>
          <w:color w:val="000000" w:themeColor="text1"/>
          <w:sz w:val="28"/>
          <w:szCs w:val="28"/>
          <w:lang w:eastAsia="zh-CN"/>
        </w:rPr>
        <w:t>钟</w:t>
      </w:r>
      <w:r w:rsidRPr="00D865D3">
        <w:rPr>
          <w:rFonts w:eastAsia="MS Gothic" w:cs="MS Gothic"/>
          <w:b/>
          <w:color w:val="000000" w:themeColor="text1"/>
          <w:sz w:val="28"/>
          <w:szCs w:val="28"/>
          <w:lang w:eastAsia="zh-CN"/>
        </w:rPr>
        <w:t>）</w:t>
      </w:r>
    </w:p>
    <w:p w14:paraId="611B7F74" w14:textId="77777777" w:rsidR="00BE36E4" w:rsidRPr="00075FCE" w:rsidRDefault="00BE36E4" w:rsidP="00E54CC4">
      <w:pPr>
        <w:rPr>
          <w:rFonts w:eastAsia="SimSun" w:cs="SimSun"/>
          <w:b/>
          <w:color w:val="000000" w:themeColor="text1"/>
          <w:sz w:val="28"/>
          <w:szCs w:val="28"/>
          <w:lang w:eastAsia="zh-CN"/>
        </w:rPr>
      </w:pPr>
    </w:p>
    <w:p w14:paraId="3F9793A3" w14:textId="77777777" w:rsidR="00760E6C" w:rsidRDefault="00D865D3" w:rsidP="00760E6C">
      <w:pPr>
        <w:pStyle w:val="ListParagraph"/>
        <w:numPr>
          <w:ilvl w:val="1"/>
          <w:numId w:val="17"/>
        </w:numPr>
        <w:rPr>
          <w:rFonts w:eastAsia="SimSun" w:cs="SimSun"/>
          <w:lang w:eastAsia="zh-CN"/>
        </w:rPr>
      </w:pPr>
      <w:r w:rsidRPr="00760E6C">
        <w:rPr>
          <w:rFonts w:eastAsia="SimSun" w:cs="SimSun"/>
          <w:lang w:eastAsia="zh-CN"/>
        </w:rPr>
        <w:t>是什么</w:t>
      </w:r>
      <w:r w:rsidRPr="00760E6C">
        <w:rPr>
          <w:rFonts w:ascii="Microsoft YaHei" w:eastAsia="SimSun" w:hAnsi="Microsoft YaHei" w:cs="SimSun" w:hint="eastAsia"/>
          <w:lang w:eastAsia="zh-CN"/>
        </w:rPr>
        <w:t>让</w:t>
      </w:r>
      <w:r w:rsidRPr="00760E6C">
        <w:rPr>
          <w:rFonts w:ascii="MS Gothic" w:eastAsia="SimSun" w:hAnsi="MS Gothic" w:cs="SimSun"/>
          <w:lang w:eastAsia="zh-CN"/>
        </w:rPr>
        <w:t>我</w:t>
      </w:r>
      <w:r w:rsidRPr="00760E6C">
        <w:rPr>
          <w:rFonts w:ascii="Microsoft YaHei" w:eastAsia="SimSun" w:hAnsi="Microsoft YaHei" w:cs="SimSun" w:hint="eastAsia"/>
          <w:lang w:eastAsia="zh-CN"/>
        </w:rPr>
        <w:t>们</w:t>
      </w:r>
      <w:r w:rsidRPr="00760E6C">
        <w:rPr>
          <w:rFonts w:ascii="MS Gothic" w:eastAsia="SimSun" w:hAnsi="MS Gothic" w:cs="SimSun"/>
          <w:lang w:eastAsia="zh-CN"/>
        </w:rPr>
        <w:t>很</w:t>
      </w:r>
      <w:r w:rsidRPr="00760E6C">
        <w:rPr>
          <w:rFonts w:ascii="Microsoft YaHei" w:eastAsia="SimSun" w:hAnsi="Microsoft YaHei" w:cs="SimSun" w:hint="eastAsia"/>
          <w:lang w:eastAsia="zh-CN"/>
        </w:rPr>
        <w:t>难</w:t>
      </w:r>
      <w:r w:rsidRPr="00760E6C">
        <w:rPr>
          <w:rFonts w:ascii="MS Gothic" w:eastAsia="SimSun" w:hAnsi="MS Gothic" w:cs="SimSun"/>
          <w:lang w:eastAsia="zh-CN"/>
        </w:rPr>
        <w:t>安静等候</w:t>
      </w:r>
      <w:r w:rsidRPr="00760E6C">
        <w:rPr>
          <w:rFonts w:eastAsia="SimSun" w:cs="SimSun" w:hint="eastAsia"/>
          <w:lang w:eastAsia="zh-CN"/>
        </w:rPr>
        <w:t>，</w:t>
      </w:r>
      <w:r w:rsidRPr="00760E6C">
        <w:rPr>
          <w:rFonts w:eastAsia="SimSun" w:cs="SimSun"/>
          <w:lang w:eastAsia="zh-CN"/>
        </w:rPr>
        <w:t>反而想要自己采取行动解决眼前的问题呢</w:t>
      </w:r>
      <w:r w:rsidRPr="00760E6C">
        <w:rPr>
          <w:rFonts w:eastAsia="SimSun" w:cs="SimSun" w:hint="eastAsia"/>
          <w:lang w:eastAsia="zh-CN"/>
        </w:rPr>
        <w:t>？</w:t>
      </w:r>
      <w:r w:rsidRPr="00760E6C">
        <w:rPr>
          <w:rFonts w:eastAsia="SimSun" w:cs="SimSun"/>
          <w:lang w:eastAsia="zh-CN"/>
        </w:rPr>
        <w:t>我</w:t>
      </w:r>
      <w:r w:rsidRPr="00760E6C">
        <w:rPr>
          <w:rFonts w:ascii="Microsoft YaHei" w:eastAsia="SimSun" w:hAnsi="Microsoft YaHei" w:cs="SimSun" w:hint="eastAsia"/>
          <w:lang w:eastAsia="zh-CN"/>
        </w:rPr>
        <w:t>们</w:t>
      </w:r>
      <w:r w:rsidRPr="00760E6C">
        <w:rPr>
          <w:rFonts w:ascii="MS Gothic" w:eastAsia="SimSun" w:hAnsi="MS Gothic" w:cs="SimSun"/>
          <w:lang w:eastAsia="zh-CN"/>
        </w:rPr>
        <w:t>真的相信神是</w:t>
      </w:r>
      <w:r w:rsidRPr="00760E6C">
        <w:rPr>
          <w:rFonts w:ascii="Microsoft YaHei" w:eastAsia="SimSun" w:hAnsi="Microsoft YaHei" w:cs="SimSun" w:hint="eastAsia"/>
          <w:lang w:eastAsia="zh-CN"/>
        </w:rPr>
        <w:t>伟</w:t>
      </w:r>
      <w:r w:rsidRPr="00760E6C">
        <w:rPr>
          <w:rFonts w:ascii="MS Gothic" w:eastAsia="SimSun" w:hAnsi="MS Gothic" w:cs="SimSun"/>
          <w:lang w:eastAsia="zh-CN"/>
        </w:rPr>
        <w:t>大全</w:t>
      </w:r>
      <w:r w:rsidRPr="00760E6C">
        <w:rPr>
          <w:rFonts w:eastAsia="SimSun" w:cs="SimSun"/>
          <w:lang w:eastAsia="zh-CN"/>
        </w:rPr>
        <w:t>能</w:t>
      </w:r>
      <w:r w:rsidRPr="00760E6C">
        <w:rPr>
          <w:rFonts w:eastAsia="SimSun" w:cs="SimSun" w:hint="eastAsia"/>
          <w:lang w:eastAsia="zh-CN"/>
        </w:rPr>
        <w:t>、</w:t>
      </w:r>
      <w:r w:rsidRPr="00760E6C">
        <w:rPr>
          <w:rFonts w:eastAsia="SimSun" w:cs="SimSun"/>
          <w:lang w:eastAsia="zh-CN"/>
        </w:rPr>
        <w:t>又了解我们难处的么</w:t>
      </w:r>
      <w:r w:rsidRPr="00760E6C">
        <w:rPr>
          <w:rFonts w:eastAsia="SimSun" w:cs="SimSun" w:hint="eastAsia"/>
          <w:lang w:eastAsia="zh-CN"/>
        </w:rPr>
        <w:t>？</w:t>
      </w:r>
    </w:p>
    <w:p w14:paraId="42E8B3ED" w14:textId="77777777" w:rsidR="00760E6C" w:rsidRDefault="00D865D3" w:rsidP="00760E6C">
      <w:pPr>
        <w:pStyle w:val="ListParagraph"/>
        <w:numPr>
          <w:ilvl w:val="1"/>
          <w:numId w:val="17"/>
        </w:numPr>
        <w:rPr>
          <w:rFonts w:eastAsia="SimSun" w:cs="SimSun"/>
          <w:lang w:eastAsia="zh-CN"/>
        </w:rPr>
      </w:pPr>
      <w:r w:rsidRPr="00760E6C">
        <w:rPr>
          <w:rFonts w:eastAsia="SimSun" w:cs="SimSun"/>
          <w:lang w:eastAsia="zh-CN"/>
        </w:rPr>
        <w:t>你曾有</w:t>
      </w:r>
      <w:r w:rsidRPr="00760E6C">
        <w:rPr>
          <w:rFonts w:ascii="Microsoft YaHei" w:eastAsia="SimSun" w:hAnsi="Microsoft YaHei" w:cs="SimSun" w:hint="eastAsia"/>
          <w:lang w:eastAsia="zh-CN"/>
        </w:rPr>
        <w:t>过</w:t>
      </w:r>
      <w:r w:rsidRPr="00760E6C">
        <w:rPr>
          <w:rFonts w:eastAsia="SimSun" w:cs="SimSun"/>
          <w:lang w:eastAsia="zh-CN"/>
        </w:rPr>
        <w:t>等候神的经历么</w:t>
      </w:r>
      <w:r w:rsidRPr="00760E6C">
        <w:rPr>
          <w:rFonts w:eastAsia="SimSun" w:cs="SimSun" w:hint="eastAsia"/>
          <w:lang w:eastAsia="zh-CN"/>
        </w:rPr>
        <w:t>？</w:t>
      </w:r>
      <w:r w:rsidRPr="00760E6C">
        <w:rPr>
          <w:rFonts w:eastAsia="SimSun" w:cs="SimSun"/>
          <w:lang w:eastAsia="zh-CN"/>
        </w:rPr>
        <w:t>在这样的过程中你自己有什么样的变化</w:t>
      </w:r>
      <w:r w:rsidRPr="00760E6C">
        <w:rPr>
          <w:rFonts w:eastAsia="SimSun" w:cs="SimSun" w:hint="eastAsia"/>
          <w:lang w:eastAsia="zh-CN"/>
        </w:rPr>
        <w:t>？</w:t>
      </w:r>
      <w:r w:rsidRPr="00760E6C">
        <w:rPr>
          <w:rFonts w:eastAsia="SimSun" w:cs="SimSun"/>
          <w:lang w:eastAsia="zh-CN"/>
        </w:rPr>
        <w:t>神又是如何成就的</w:t>
      </w:r>
      <w:r w:rsidRPr="00760E6C">
        <w:rPr>
          <w:rFonts w:eastAsia="SimSun" w:cs="SimSun" w:hint="eastAsia"/>
          <w:lang w:eastAsia="zh-CN"/>
        </w:rPr>
        <w:t>？</w:t>
      </w:r>
    </w:p>
    <w:p w14:paraId="4F2AC13B" w14:textId="744B757E" w:rsidR="00B22198" w:rsidRPr="00760E6C" w:rsidRDefault="004D6C97" w:rsidP="00760E6C">
      <w:pPr>
        <w:pStyle w:val="ListParagraph"/>
        <w:numPr>
          <w:ilvl w:val="1"/>
          <w:numId w:val="17"/>
        </w:numPr>
        <w:rPr>
          <w:rFonts w:eastAsia="SimSun" w:cs="SimSun"/>
          <w:lang w:eastAsia="zh-CN"/>
        </w:rPr>
      </w:pPr>
      <w:r w:rsidRPr="00760E6C">
        <w:rPr>
          <w:rFonts w:eastAsia="SimSun" w:cs="SimSun"/>
          <w:lang w:eastAsia="zh-CN"/>
        </w:rPr>
        <w:t>如何</w:t>
      </w:r>
      <w:r w:rsidRPr="00760E6C">
        <w:rPr>
          <w:rFonts w:ascii="Microsoft YaHei" w:eastAsia="SimSun" w:hAnsi="Microsoft YaHei" w:cs="SimSun" w:hint="eastAsia"/>
          <w:lang w:eastAsia="zh-CN"/>
        </w:rPr>
        <w:t>预备</w:t>
      </w:r>
      <w:r w:rsidRPr="00760E6C">
        <w:rPr>
          <w:rFonts w:ascii="MS Gothic" w:eastAsia="SimSun" w:hAnsi="MS Gothic" w:cs="SimSun"/>
          <w:lang w:eastAsia="zh-CN"/>
        </w:rPr>
        <w:t>我</w:t>
      </w:r>
      <w:r w:rsidRPr="00760E6C">
        <w:rPr>
          <w:rFonts w:ascii="Microsoft YaHei" w:eastAsia="SimSun" w:hAnsi="Microsoft YaHei" w:cs="SimSun" w:hint="eastAsia"/>
          <w:lang w:eastAsia="zh-CN"/>
        </w:rPr>
        <w:t>们</w:t>
      </w:r>
      <w:r w:rsidRPr="00760E6C">
        <w:rPr>
          <w:rFonts w:ascii="MS Gothic" w:eastAsia="SimSun" w:hAnsi="MS Gothic" w:cs="SimSun"/>
          <w:lang w:eastAsia="zh-CN"/>
        </w:rPr>
        <w:t>自己的心</w:t>
      </w:r>
      <w:r w:rsidRPr="00760E6C">
        <w:rPr>
          <w:rFonts w:eastAsia="SimSun" w:cs="SimSun" w:hint="eastAsia"/>
          <w:lang w:eastAsia="zh-CN"/>
        </w:rPr>
        <w:t>，</w:t>
      </w:r>
      <w:r w:rsidRPr="00760E6C">
        <w:rPr>
          <w:rFonts w:eastAsia="SimSun" w:cs="SimSun"/>
          <w:lang w:eastAsia="zh-CN"/>
        </w:rPr>
        <w:t>在安静中等候神呢</w:t>
      </w:r>
      <w:r w:rsidRPr="00760E6C">
        <w:rPr>
          <w:rFonts w:eastAsia="SimSun" w:cs="SimSun" w:hint="eastAsia"/>
          <w:lang w:eastAsia="zh-CN"/>
        </w:rPr>
        <w:t>？</w:t>
      </w:r>
    </w:p>
    <w:p w14:paraId="1337B625" w14:textId="77777777" w:rsidR="00BE36E4" w:rsidRPr="00075FCE" w:rsidRDefault="00BE36E4" w:rsidP="00BE36E4">
      <w:pPr>
        <w:ind w:firstLine="720"/>
        <w:rPr>
          <w:rFonts w:eastAsia="SimSun" w:cs="SimSun"/>
          <w:lang w:eastAsia="zh-CN"/>
        </w:rPr>
      </w:pPr>
    </w:p>
    <w:p w14:paraId="0CD415C1" w14:textId="0DD40816" w:rsidR="00E9572F" w:rsidRPr="00D865D3" w:rsidRDefault="00B22198" w:rsidP="00D865D3">
      <w:pPr>
        <w:pStyle w:val="ListParagraph"/>
        <w:numPr>
          <w:ilvl w:val="0"/>
          <w:numId w:val="17"/>
        </w:numPr>
        <w:rPr>
          <w:rFonts w:eastAsia="SimSun" w:cs="SimSun"/>
          <w:b/>
          <w:color w:val="000000" w:themeColor="text1"/>
          <w:sz w:val="28"/>
          <w:szCs w:val="28"/>
          <w:lang w:eastAsia="zh-CN"/>
        </w:rPr>
      </w:pPr>
      <w:r w:rsidRPr="00D865D3">
        <w:rPr>
          <w:rFonts w:cs="SimSun"/>
          <w:b/>
          <w:color w:val="000000" w:themeColor="text1"/>
          <w:sz w:val="28"/>
          <w:szCs w:val="28"/>
          <w:lang w:eastAsia="zh-CN"/>
        </w:rPr>
        <w:t>生活操</w:t>
      </w:r>
      <w:r w:rsidRPr="00D865D3">
        <w:rPr>
          <w:rFonts w:eastAsia="Microsoft YaHei" w:cs="Microsoft YaHei"/>
          <w:b/>
          <w:color w:val="000000" w:themeColor="text1"/>
          <w:sz w:val="28"/>
          <w:szCs w:val="28"/>
          <w:lang w:eastAsia="zh-CN"/>
        </w:rPr>
        <w:t>练</w:t>
      </w:r>
      <w:r w:rsidR="00AD7329" w:rsidRPr="00D865D3">
        <w:rPr>
          <w:rFonts w:cs="SimSun"/>
          <w:b/>
          <w:color w:val="000000" w:themeColor="text1"/>
          <w:sz w:val="28"/>
          <w:szCs w:val="28"/>
          <w:lang w:eastAsia="zh-CN"/>
        </w:rPr>
        <w:t xml:space="preserve"> </w:t>
      </w:r>
      <w:r w:rsidR="005C3FD7" w:rsidRPr="00D865D3">
        <w:rPr>
          <w:rFonts w:cs="SimSun"/>
          <w:b/>
          <w:color w:val="000000" w:themeColor="text1"/>
          <w:sz w:val="28"/>
          <w:szCs w:val="28"/>
          <w:lang w:eastAsia="zh-CN"/>
        </w:rPr>
        <w:t>：</w:t>
      </w:r>
    </w:p>
    <w:p w14:paraId="7564F241" w14:textId="77777777" w:rsidR="004D6C97" w:rsidRDefault="004D6C97" w:rsidP="004D6C97">
      <w:pPr>
        <w:pStyle w:val="ListParagraph"/>
        <w:numPr>
          <w:ilvl w:val="0"/>
          <w:numId w:val="19"/>
        </w:numPr>
        <w:rPr>
          <w:rFonts w:eastAsia="SimSun" w:cs="SimSun"/>
          <w:color w:val="000000" w:themeColor="text1"/>
          <w:lang w:eastAsia="zh-CN"/>
        </w:rPr>
      </w:pPr>
      <w:r w:rsidRPr="004D6C97">
        <w:rPr>
          <w:rFonts w:eastAsia="SimSun" w:cs="SimSun"/>
          <w:color w:val="000000" w:themeColor="text1"/>
          <w:lang w:eastAsia="zh-CN"/>
        </w:rPr>
        <w:t>开始有每天固定的</w:t>
      </w:r>
      <w:r w:rsidRPr="004D6C97">
        <w:rPr>
          <w:rFonts w:ascii="Microsoft YaHei" w:eastAsia="SimSun" w:hAnsi="Microsoft YaHei" w:cs="SimSun" w:hint="eastAsia"/>
          <w:color w:val="000000" w:themeColor="text1"/>
          <w:lang w:eastAsia="zh-CN"/>
        </w:rPr>
        <w:t>时间</w:t>
      </w:r>
      <w:r w:rsidRPr="004D6C97">
        <w:rPr>
          <w:rFonts w:eastAsia="SimSun" w:cs="SimSun"/>
          <w:color w:val="000000" w:themeColor="text1"/>
          <w:lang w:eastAsia="zh-CN"/>
        </w:rPr>
        <w:t>亲近神</w:t>
      </w:r>
      <w:r w:rsidRPr="004D6C97">
        <w:rPr>
          <w:rFonts w:eastAsia="SimSun" w:cs="SimSun" w:hint="eastAsia"/>
          <w:color w:val="000000" w:themeColor="text1"/>
          <w:lang w:eastAsia="zh-CN"/>
        </w:rPr>
        <w:t>、</w:t>
      </w:r>
      <w:r w:rsidRPr="004D6C97">
        <w:rPr>
          <w:rFonts w:eastAsia="SimSun" w:cs="SimSun"/>
          <w:color w:val="000000" w:themeColor="text1"/>
          <w:lang w:eastAsia="zh-CN"/>
        </w:rPr>
        <w:t>等候神</w:t>
      </w:r>
    </w:p>
    <w:p w14:paraId="0E8B9E08" w14:textId="3E83A112" w:rsidR="00BC1B23" w:rsidRPr="004D6C97" w:rsidRDefault="00D865D3" w:rsidP="004D6C97">
      <w:pPr>
        <w:pStyle w:val="ListParagraph"/>
        <w:numPr>
          <w:ilvl w:val="0"/>
          <w:numId w:val="19"/>
        </w:numPr>
        <w:rPr>
          <w:rFonts w:eastAsia="SimSun" w:cs="SimSun"/>
          <w:color w:val="000000" w:themeColor="text1"/>
          <w:lang w:eastAsia="zh-CN"/>
        </w:rPr>
      </w:pPr>
      <w:r w:rsidRPr="004D6C97">
        <w:rPr>
          <w:rFonts w:eastAsia="SimSun" w:cs="SimSun" w:hint="eastAsia"/>
          <w:color w:val="000000" w:themeColor="text1"/>
          <w:lang w:eastAsia="zh-CN"/>
        </w:rPr>
        <w:t>操练</w:t>
      </w:r>
      <w:r w:rsidRPr="004D6C97">
        <w:rPr>
          <w:rFonts w:eastAsia="SimSun" w:cs="SimSun"/>
          <w:color w:val="000000" w:themeColor="text1"/>
          <w:lang w:eastAsia="zh-CN"/>
        </w:rPr>
        <w:t>从小事上</w:t>
      </w:r>
      <w:r w:rsidR="004D6C97">
        <w:rPr>
          <w:rFonts w:eastAsia="SimSun" w:cs="SimSun"/>
          <w:color w:val="000000" w:themeColor="text1"/>
          <w:lang w:eastAsia="zh-CN"/>
        </w:rPr>
        <w:t>不依靠自己反而</w:t>
      </w:r>
      <w:r w:rsidRPr="004D6C97">
        <w:rPr>
          <w:rFonts w:eastAsia="SimSun" w:cs="SimSun"/>
          <w:color w:val="000000" w:themeColor="text1"/>
          <w:lang w:eastAsia="zh-CN"/>
        </w:rPr>
        <w:t>开始等候神</w:t>
      </w:r>
      <w:r w:rsidRPr="004D6C97">
        <w:rPr>
          <w:rFonts w:eastAsia="SimSun" w:cs="SimSun" w:hint="eastAsia"/>
          <w:color w:val="000000" w:themeColor="text1"/>
          <w:lang w:eastAsia="zh-CN"/>
        </w:rPr>
        <w:t>，祷告交托</w:t>
      </w:r>
    </w:p>
    <w:p w14:paraId="40BB2D34" w14:textId="0B4EAFDA" w:rsidR="00BC1B23" w:rsidRPr="00075FCE" w:rsidRDefault="00BC1B23" w:rsidP="00BC1B23">
      <w:pPr>
        <w:ind w:firstLineChars="200" w:firstLine="480"/>
        <w:rPr>
          <w:rFonts w:eastAsia="SimSun" w:cs="PMingLiU"/>
          <w:color w:val="000000" w:themeColor="text1"/>
          <w:lang w:eastAsia="zh-CN"/>
        </w:rPr>
      </w:pPr>
    </w:p>
    <w:p w14:paraId="1B4E3A52" w14:textId="2BD477FF" w:rsidR="00F04FFE" w:rsidRPr="00D865D3" w:rsidRDefault="00E96197" w:rsidP="00D865D3">
      <w:pPr>
        <w:pStyle w:val="ListParagraph"/>
        <w:numPr>
          <w:ilvl w:val="0"/>
          <w:numId w:val="17"/>
        </w:numPr>
        <w:rPr>
          <w:rFonts w:eastAsia="SimSun" w:cs="SimSun"/>
          <w:b/>
          <w:color w:val="000000" w:themeColor="text1"/>
          <w:sz w:val="28"/>
          <w:szCs w:val="28"/>
          <w:lang w:eastAsia="zh-CN"/>
        </w:rPr>
      </w:pPr>
      <w:r w:rsidRPr="00D865D3">
        <w:rPr>
          <w:rFonts w:cs="SimSun"/>
          <w:b/>
          <w:color w:val="000000" w:themeColor="text1"/>
          <w:sz w:val="28"/>
          <w:szCs w:val="28"/>
          <w:lang w:eastAsia="zh-CN"/>
        </w:rPr>
        <w:t>代祷事</w:t>
      </w:r>
      <w:r w:rsidRPr="00D865D3">
        <w:rPr>
          <w:rFonts w:eastAsia="Microsoft YaHei" w:cs="Microsoft YaHei"/>
          <w:b/>
          <w:color w:val="000000" w:themeColor="text1"/>
          <w:sz w:val="28"/>
          <w:szCs w:val="28"/>
          <w:lang w:eastAsia="zh-CN"/>
        </w:rPr>
        <w:t>项</w:t>
      </w:r>
    </w:p>
    <w:p w14:paraId="3CDAEAC3" w14:textId="77777777" w:rsidR="00CA7D6F" w:rsidRPr="00075FCE" w:rsidRDefault="00CA7D6F" w:rsidP="00757D9F">
      <w:pPr>
        <w:rPr>
          <w:rFonts w:eastAsia="SimSun" w:cs="SimSun"/>
          <w:color w:val="FF0000"/>
          <w:lang w:eastAsia="zh-CN"/>
        </w:rPr>
      </w:pPr>
    </w:p>
    <w:p w14:paraId="4B612ECC" w14:textId="77777777" w:rsidR="004D6C97" w:rsidRPr="004D6C97" w:rsidRDefault="004D6C97" w:rsidP="004D6C97">
      <w:pPr>
        <w:ind w:firstLine="720"/>
        <w:rPr>
          <w:rFonts w:cs="SimSun"/>
          <w:color w:val="FF0000"/>
          <w:lang w:eastAsia="zh-CN"/>
        </w:rPr>
      </w:pPr>
      <w:r w:rsidRPr="004D6C97">
        <w:rPr>
          <w:rFonts w:ascii="Microsoft YaHei" w:eastAsia="Microsoft YaHei" w:hAnsi="Microsoft YaHei" w:cs="Microsoft YaHei" w:hint="eastAsia"/>
          <w:color w:val="FF0000"/>
          <w:lang w:eastAsia="zh-CN"/>
        </w:rPr>
        <w:t>为</w:t>
      </w:r>
      <w:r w:rsidRPr="004D6C97">
        <w:rPr>
          <w:rFonts w:ascii="MS Gothic" w:eastAsia="MS Gothic" w:hAnsi="MS Gothic" w:cs="MS Gothic" w:hint="eastAsia"/>
          <w:color w:val="FF0000"/>
          <w:lang w:eastAsia="zh-CN"/>
        </w:rPr>
        <w:t>教会需要大一点的</w:t>
      </w:r>
      <w:r w:rsidRPr="004D6C97">
        <w:rPr>
          <w:rFonts w:ascii="Microsoft YaHei" w:eastAsia="Microsoft YaHei" w:hAnsi="Microsoft YaHei" w:cs="Microsoft YaHei" w:hint="eastAsia"/>
          <w:color w:val="FF0000"/>
          <w:lang w:eastAsia="zh-CN"/>
        </w:rPr>
        <w:t>场</w:t>
      </w:r>
      <w:r w:rsidRPr="004D6C97">
        <w:rPr>
          <w:rFonts w:ascii="MS Gothic" w:eastAsia="MS Gothic" w:hAnsi="MS Gothic" w:cs="MS Gothic" w:hint="eastAsia"/>
          <w:color w:val="FF0000"/>
          <w:lang w:eastAsia="zh-CN"/>
        </w:rPr>
        <w:t>地祷告。</w:t>
      </w:r>
    </w:p>
    <w:p w14:paraId="6A4D27B7" w14:textId="77777777" w:rsidR="004D6C97" w:rsidRPr="004D6C97" w:rsidRDefault="004D6C97" w:rsidP="004D6C97">
      <w:pPr>
        <w:ind w:firstLine="720"/>
        <w:rPr>
          <w:rFonts w:cs="SimSun"/>
          <w:color w:val="FF0000"/>
          <w:lang w:eastAsia="zh-CN"/>
        </w:rPr>
      </w:pPr>
      <w:r w:rsidRPr="004D6C97">
        <w:rPr>
          <w:rFonts w:ascii="Microsoft YaHei" w:eastAsia="Microsoft YaHei" w:hAnsi="Microsoft YaHei" w:cs="Microsoft YaHei" w:hint="eastAsia"/>
          <w:color w:val="FF0000"/>
          <w:lang w:eastAsia="zh-CN"/>
        </w:rPr>
        <w:t>为</w:t>
      </w:r>
      <w:r w:rsidRPr="004D6C97">
        <w:rPr>
          <w:rFonts w:ascii="MS Gothic" w:eastAsia="MS Gothic" w:hAnsi="MS Gothic" w:cs="MS Gothic" w:hint="eastAsia"/>
          <w:color w:val="FF0000"/>
          <w:lang w:eastAsia="zh-CN"/>
        </w:rPr>
        <w:t>小</w:t>
      </w:r>
      <w:r w:rsidRPr="004D6C97">
        <w:rPr>
          <w:rFonts w:ascii="Microsoft YaHei" w:eastAsia="Microsoft YaHei" w:hAnsi="Microsoft YaHei" w:cs="Microsoft YaHei" w:hint="eastAsia"/>
          <w:color w:val="FF0000"/>
          <w:lang w:eastAsia="zh-CN"/>
        </w:rPr>
        <w:t>组</w:t>
      </w:r>
      <w:r w:rsidRPr="004D6C97">
        <w:rPr>
          <w:rFonts w:ascii="MS Gothic" w:eastAsia="MS Gothic" w:hAnsi="MS Gothic" w:cs="MS Gothic" w:hint="eastAsia"/>
          <w:color w:val="FF0000"/>
          <w:lang w:eastAsia="zh-CN"/>
        </w:rPr>
        <w:t>能更有效率的</w:t>
      </w:r>
      <w:r w:rsidRPr="004D6C97">
        <w:rPr>
          <w:rFonts w:ascii="Microsoft YaHei" w:eastAsia="Microsoft YaHei" w:hAnsi="Microsoft YaHei" w:cs="Microsoft YaHei" w:hint="eastAsia"/>
          <w:color w:val="FF0000"/>
          <w:lang w:eastAsia="zh-CN"/>
        </w:rPr>
        <w:t>传</w:t>
      </w:r>
      <w:r w:rsidRPr="004D6C97">
        <w:rPr>
          <w:rFonts w:ascii="MS Gothic" w:eastAsia="MS Gothic" w:hAnsi="MS Gothic" w:cs="MS Gothic" w:hint="eastAsia"/>
          <w:color w:val="FF0000"/>
          <w:lang w:eastAsia="zh-CN"/>
        </w:rPr>
        <w:t>福音祷告。</w:t>
      </w:r>
    </w:p>
    <w:p w14:paraId="2CF98EFE" w14:textId="77777777" w:rsidR="004D6C97" w:rsidRPr="004D6C97" w:rsidRDefault="004D6C97" w:rsidP="004D6C97">
      <w:pPr>
        <w:ind w:firstLine="720"/>
        <w:rPr>
          <w:rFonts w:cs="SimSun"/>
          <w:color w:val="FF0000"/>
          <w:lang w:eastAsia="zh-CN"/>
        </w:rPr>
      </w:pPr>
      <w:r w:rsidRPr="004D6C97">
        <w:rPr>
          <w:rFonts w:ascii="Microsoft YaHei" w:eastAsia="Microsoft YaHei" w:hAnsi="Microsoft YaHei" w:cs="Microsoft YaHei" w:hint="eastAsia"/>
          <w:color w:val="FF0000"/>
          <w:lang w:eastAsia="zh-CN"/>
        </w:rPr>
        <w:t>为</w:t>
      </w:r>
      <w:r w:rsidRPr="004D6C97">
        <w:rPr>
          <w:rFonts w:ascii="MS Gothic" w:hAnsi="MS Gothic" w:cs="MS Gothic"/>
          <w:color w:val="FF0000"/>
          <w:lang w:eastAsia="zh-CN"/>
        </w:rPr>
        <w:t>肢体需要祷告。</w:t>
      </w:r>
    </w:p>
    <w:p w14:paraId="7CEF753F" w14:textId="77777777" w:rsidR="004D6C97" w:rsidRPr="004D6C97" w:rsidRDefault="004D6C97" w:rsidP="004D6C97">
      <w:pPr>
        <w:ind w:firstLine="720"/>
        <w:rPr>
          <w:rFonts w:cs="SimSun"/>
          <w:color w:val="FF0000"/>
          <w:lang w:eastAsia="zh-CN"/>
        </w:rPr>
      </w:pPr>
      <w:r w:rsidRPr="004D6C97">
        <w:rPr>
          <w:rFonts w:ascii="Microsoft YaHei" w:eastAsia="Microsoft YaHei" w:hAnsi="Microsoft YaHei" w:cs="Microsoft YaHei" w:hint="eastAsia"/>
          <w:color w:val="FF0000"/>
          <w:lang w:eastAsia="zh-CN"/>
        </w:rPr>
        <w:t>为</w:t>
      </w:r>
      <w:r w:rsidRPr="004D6C97">
        <w:rPr>
          <w:rFonts w:ascii="MS Gothic" w:hAnsi="MS Gothic" w:cs="MS Gothic"/>
          <w:color w:val="FF0000"/>
          <w:lang w:eastAsia="zh-CN"/>
        </w:rPr>
        <w:t>青少年事工祷告。</w:t>
      </w:r>
    </w:p>
    <w:p w14:paraId="0DA5014E" w14:textId="0971DCF7" w:rsidR="009945B1" w:rsidRPr="00075FCE" w:rsidRDefault="004D6C97" w:rsidP="004D6C97">
      <w:pPr>
        <w:ind w:firstLine="720"/>
        <w:rPr>
          <w:rFonts w:cs="SimSun"/>
          <w:color w:val="FF0000"/>
          <w:lang w:eastAsia="zh-CN"/>
        </w:rPr>
      </w:pPr>
      <w:r w:rsidRPr="004D6C97">
        <w:rPr>
          <w:rFonts w:ascii="Microsoft YaHei" w:eastAsia="Microsoft YaHei" w:hAnsi="Microsoft YaHei" w:cs="Microsoft YaHei" w:hint="eastAsia"/>
          <w:color w:val="FF0000"/>
          <w:lang w:eastAsia="zh-CN"/>
        </w:rPr>
        <w:t>为</w:t>
      </w:r>
      <w:r w:rsidRPr="004D6C97">
        <w:rPr>
          <w:rFonts w:ascii="MS Gothic" w:hAnsi="MS Gothic" w:cs="MS Gothic"/>
          <w:color w:val="FF0000"/>
          <w:lang w:eastAsia="zh-CN"/>
        </w:rPr>
        <w:t>弟兄姊妹有更多的信心依靠神等候神祷告。</w:t>
      </w:r>
    </w:p>
    <w:sectPr w:rsidR="009945B1" w:rsidRPr="00075FCE" w:rsidSect="00802421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0000012E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00000192">
      <w:start w:val="1"/>
      <w:numFmt w:val="bullet"/>
      <w:lvlText w:val="◦"/>
      <w:lvlJc w:val="left"/>
      <w:pPr>
        <w:ind w:left="1440" w:hanging="360"/>
      </w:pPr>
    </w:lvl>
    <w:lvl w:ilvl="2" w:tplc="00000193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78350EB"/>
    <w:multiLevelType w:val="hybridMultilevel"/>
    <w:tmpl w:val="3D9CE89A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7" w15:restartNumberingAfterBreak="0">
    <w:nsid w:val="0BD06F40"/>
    <w:multiLevelType w:val="hybridMultilevel"/>
    <w:tmpl w:val="C37AAC1A"/>
    <w:lvl w:ilvl="0" w:tplc="F74EF53C">
      <w:start w:val="1"/>
      <w:numFmt w:val="decimal"/>
      <w:lvlText w:val="%1）"/>
      <w:lvlJc w:val="left"/>
      <w:pPr>
        <w:ind w:left="124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8" w:hanging="360"/>
      </w:pPr>
    </w:lvl>
    <w:lvl w:ilvl="2" w:tplc="0409001B" w:tentative="1">
      <w:start w:val="1"/>
      <w:numFmt w:val="lowerRoman"/>
      <w:lvlText w:val="%3."/>
      <w:lvlJc w:val="right"/>
      <w:pPr>
        <w:ind w:left="2328" w:hanging="180"/>
      </w:pPr>
    </w:lvl>
    <w:lvl w:ilvl="3" w:tplc="0409000F" w:tentative="1">
      <w:start w:val="1"/>
      <w:numFmt w:val="decimal"/>
      <w:lvlText w:val="%4."/>
      <w:lvlJc w:val="left"/>
      <w:pPr>
        <w:ind w:left="3048" w:hanging="360"/>
      </w:pPr>
    </w:lvl>
    <w:lvl w:ilvl="4" w:tplc="04090019" w:tentative="1">
      <w:start w:val="1"/>
      <w:numFmt w:val="lowerLetter"/>
      <w:lvlText w:val="%5."/>
      <w:lvlJc w:val="left"/>
      <w:pPr>
        <w:ind w:left="3768" w:hanging="360"/>
      </w:pPr>
    </w:lvl>
    <w:lvl w:ilvl="5" w:tplc="0409001B" w:tentative="1">
      <w:start w:val="1"/>
      <w:numFmt w:val="lowerRoman"/>
      <w:lvlText w:val="%6."/>
      <w:lvlJc w:val="right"/>
      <w:pPr>
        <w:ind w:left="4488" w:hanging="180"/>
      </w:pPr>
    </w:lvl>
    <w:lvl w:ilvl="6" w:tplc="0409000F" w:tentative="1">
      <w:start w:val="1"/>
      <w:numFmt w:val="decimal"/>
      <w:lvlText w:val="%7."/>
      <w:lvlJc w:val="left"/>
      <w:pPr>
        <w:ind w:left="5208" w:hanging="360"/>
      </w:pPr>
    </w:lvl>
    <w:lvl w:ilvl="7" w:tplc="04090019" w:tentative="1">
      <w:start w:val="1"/>
      <w:numFmt w:val="lowerLetter"/>
      <w:lvlText w:val="%8."/>
      <w:lvlJc w:val="left"/>
      <w:pPr>
        <w:ind w:left="5928" w:hanging="360"/>
      </w:pPr>
    </w:lvl>
    <w:lvl w:ilvl="8" w:tplc="0409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8" w15:restartNumberingAfterBreak="0">
    <w:nsid w:val="0CCA62DB"/>
    <w:multiLevelType w:val="hybridMultilevel"/>
    <w:tmpl w:val="9498253E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9" w15:restartNumberingAfterBreak="0">
    <w:nsid w:val="12CC59FA"/>
    <w:multiLevelType w:val="hybridMultilevel"/>
    <w:tmpl w:val="26D66A1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CAD6EEF4">
      <w:start w:val="1"/>
      <w:numFmt w:val="decimal"/>
      <w:lvlText w:val="%2）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195BA9"/>
    <w:multiLevelType w:val="hybridMultilevel"/>
    <w:tmpl w:val="F49EF9B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C974B0"/>
    <w:multiLevelType w:val="multilevel"/>
    <w:tmpl w:val="CCE4F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CC1FD2"/>
    <w:multiLevelType w:val="hybridMultilevel"/>
    <w:tmpl w:val="F49EF9B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D07D72"/>
    <w:multiLevelType w:val="hybridMultilevel"/>
    <w:tmpl w:val="BFDE2D8C"/>
    <w:lvl w:ilvl="0" w:tplc="04090011">
      <w:start w:val="1"/>
      <w:numFmt w:val="decimal"/>
      <w:lvlText w:val="%1)"/>
      <w:lvlJc w:val="left"/>
      <w:pPr>
        <w:ind w:left="1200" w:hanging="360"/>
      </w:pPr>
    </w:lvl>
    <w:lvl w:ilvl="1" w:tplc="04090019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3CDF6899"/>
    <w:multiLevelType w:val="hybridMultilevel"/>
    <w:tmpl w:val="D69EEF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1B11E3"/>
    <w:multiLevelType w:val="hybridMultilevel"/>
    <w:tmpl w:val="93A6CAE8"/>
    <w:lvl w:ilvl="0" w:tplc="7C207D04">
      <w:start w:val="1"/>
      <w:numFmt w:val="decimal"/>
      <w:lvlText w:val="%1）"/>
      <w:lvlJc w:val="left"/>
      <w:pPr>
        <w:ind w:left="1080" w:hanging="360"/>
      </w:pPr>
      <w:rPr>
        <w:rFonts w:eastAsiaTheme="minorEastAsia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4D79A3"/>
    <w:multiLevelType w:val="hybridMultilevel"/>
    <w:tmpl w:val="7E2A84D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4E60F6"/>
    <w:multiLevelType w:val="hybridMultilevel"/>
    <w:tmpl w:val="3A681F94"/>
    <w:lvl w:ilvl="0" w:tplc="735C34D4">
      <w:start w:val="1"/>
      <w:numFmt w:val="decimal"/>
      <w:lvlText w:val="%1）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8" w15:restartNumberingAfterBreak="0">
    <w:nsid w:val="77DA4046"/>
    <w:multiLevelType w:val="hybridMultilevel"/>
    <w:tmpl w:val="E48AFCBE"/>
    <w:lvl w:ilvl="0" w:tplc="04090011">
      <w:start w:val="1"/>
      <w:numFmt w:val="decimal"/>
      <w:lvlText w:val="%1)"/>
      <w:lvlJc w:val="left"/>
      <w:pPr>
        <w:ind w:left="1248" w:hanging="360"/>
      </w:pPr>
    </w:lvl>
    <w:lvl w:ilvl="1" w:tplc="04090019" w:tentative="1">
      <w:start w:val="1"/>
      <w:numFmt w:val="lowerLetter"/>
      <w:lvlText w:val="%2."/>
      <w:lvlJc w:val="left"/>
      <w:pPr>
        <w:ind w:left="1968" w:hanging="360"/>
      </w:pPr>
    </w:lvl>
    <w:lvl w:ilvl="2" w:tplc="0409001B" w:tentative="1">
      <w:start w:val="1"/>
      <w:numFmt w:val="lowerRoman"/>
      <w:lvlText w:val="%3."/>
      <w:lvlJc w:val="right"/>
      <w:pPr>
        <w:ind w:left="2688" w:hanging="180"/>
      </w:pPr>
    </w:lvl>
    <w:lvl w:ilvl="3" w:tplc="0409000F" w:tentative="1">
      <w:start w:val="1"/>
      <w:numFmt w:val="decimal"/>
      <w:lvlText w:val="%4."/>
      <w:lvlJc w:val="left"/>
      <w:pPr>
        <w:ind w:left="3408" w:hanging="360"/>
      </w:pPr>
    </w:lvl>
    <w:lvl w:ilvl="4" w:tplc="04090019" w:tentative="1">
      <w:start w:val="1"/>
      <w:numFmt w:val="lowerLetter"/>
      <w:lvlText w:val="%5."/>
      <w:lvlJc w:val="left"/>
      <w:pPr>
        <w:ind w:left="4128" w:hanging="360"/>
      </w:pPr>
    </w:lvl>
    <w:lvl w:ilvl="5" w:tplc="0409001B" w:tentative="1">
      <w:start w:val="1"/>
      <w:numFmt w:val="lowerRoman"/>
      <w:lvlText w:val="%6."/>
      <w:lvlJc w:val="right"/>
      <w:pPr>
        <w:ind w:left="4848" w:hanging="180"/>
      </w:pPr>
    </w:lvl>
    <w:lvl w:ilvl="6" w:tplc="0409000F" w:tentative="1">
      <w:start w:val="1"/>
      <w:numFmt w:val="decimal"/>
      <w:lvlText w:val="%7."/>
      <w:lvlJc w:val="left"/>
      <w:pPr>
        <w:ind w:left="5568" w:hanging="360"/>
      </w:pPr>
    </w:lvl>
    <w:lvl w:ilvl="7" w:tplc="04090019" w:tentative="1">
      <w:start w:val="1"/>
      <w:numFmt w:val="lowerLetter"/>
      <w:lvlText w:val="%8."/>
      <w:lvlJc w:val="left"/>
      <w:pPr>
        <w:ind w:left="6288" w:hanging="360"/>
      </w:pPr>
    </w:lvl>
    <w:lvl w:ilvl="8" w:tplc="0409001B" w:tentative="1">
      <w:start w:val="1"/>
      <w:numFmt w:val="lowerRoman"/>
      <w:lvlText w:val="%9."/>
      <w:lvlJc w:val="right"/>
      <w:pPr>
        <w:ind w:left="700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1"/>
  </w:num>
  <w:num w:numId="8">
    <w:abstractNumId w:val="15"/>
  </w:num>
  <w:num w:numId="9">
    <w:abstractNumId w:val="6"/>
  </w:num>
  <w:num w:numId="10">
    <w:abstractNumId w:val="8"/>
  </w:num>
  <w:num w:numId="11">
    <w:abstractNumId w:val="10"/>
  </w:num>
  <w:num w:numId="12">
    <w:abstractNumId w:val="17"/>
  </w:num>
  <w:num w:numId="13">
    <w:abstractNumId w:val="12"/>
  </w:num>
  <w:num w:numId="14">
    <w:abstractNumId w:val="18"/>
  </w:num>
  <w:num w:numId="15">
    <w:abstractNumId w:val="7"/>
  </w:num>
  <w:num w:numId="16">
    <w:abstractNumId w:val="16"/>
  </w:num>
  <w:num w:numId="17">
    <w:abstractNumId w:val="9"/>
  </w:num>
  <w:num w:numId="18">
    <w:abstractNumId w:val="1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198"/>
    <w:rsid w:val="00013595"/>
    <w:rsid w:val="00051975"/>
    <w:rsid w:val="00075FCE"/>
    <w:rsid w:val="00083F55"/>
    <w:rsid w:val="00094E58"/>
    <w:rsid w:val="000A017C"/>
    <w:rsid w:val="000A55BC"/>
    <w:rsid w:val="000A57F8"/>
    <w:rsid w:val="000B208A"/>
    <w:rsid w:val="000C724D"/>
    <w:rsid w:val="000D64C6"/>
    <w:rsid w:val="000E6E37"/>
    <w:rsid w:val="001268CF"/>
    <w:rsid w:val="00140506"/>
    <w:rsid w:val="001530BC"/>
    <w:rsid w:val="00154B3C"/>
    <w:rsid w:val="001E13CB"/>
    <w:rsid w:val="00206232"/>
    <w:rsid w:val="002234FD"/>
    <w:rsid w:val="002437A8"/>
    <w:rsid w:val="002647DC"/>
    <w:rsid w:val="002729B6"/>
    <w:rsid w:val="0027789A"/>
    <w:rsid w:val="002B126C"/>
    <w:rsid w:val="002D6692"/>
    <w:rsid w:val="002E5186"/>
    <w:rsid w:val="002F5C5C"/>
    <w:rsid w:val="00305CCA"/>
    <w:rsid w:val="00324BA6"/>
    <w:rsid w:val="003310CC"/>
    <w:rsid w:val="00382B4E"/>
    <w:rsid w:val="00383E23"/>
    <w:rsid w:val="00387DCE"/>
    <w:rsid w:val="003B4908"/>
    <w:rsid w:val="003B620F"/>
    <w:rsid w:val="003D1B79"/>
    <w:rsid w:val="003F4E7E"/>
    <w:rsid w:val="003F6E58"/>
    <w:rsid w:val="00407CAE"/>
    <w:rsid w:val="00410507"/>
    <w:rsid w:val="004178D7"/>
    <w:rsid w:val="00433171"/>
    <w:rsid w:val="00447B87"/>
    <w:rsid w:val="00461492"/>
    <w:rsid w:val="00475EBA"/>
    <w:rsid w:val="00480238"/>
    <w:rsid w:val="004A371A"/>
    <w:rsid w:val="004D6C97"/>
    <w:rsid w:val="005034DE"/>
    <w:rsid w:val="00506BDD"/>
    <w:rsid w:val="005167BF"/>
    <w:rsid w:val="0053546F"/>
    <w:rsid w:val="0054613A"/>
    <w:rsid w:val="00557CD6"/>
    <w:rsid w:val="005959CE"/>
    <w:rsid w:val="005C3AB0"/>
    <w:rsid w:val="005C3FD7"/>
    <w:rsid w:val="005E4D23"/>
    <w:rsid w:val="00601BF6"/>
    <w:rsid w:val="00683C77"/>
    <w:rsid w:val="006B0069"/>
    <w:rsid w:val="006E12A3"/>
    <w:rsid w:val="00703441"/>
    <w:rsid w:val="007036B0"/>
    <w:rsid w:val="007079AC"/>
    <w:rsid w:val="007368A3"/>
    <w:rsid w:val="00737E4A"/>
    <w:rsid w:val="007403A4"/>
    <w:rsid w:val="007471D9"/>
    <w:rsid w:val="00754BE4"/>
    <w:rsid w:val="00754C6F"/>
    <w:rsid w:val="00754EE9"/>
    <w:rsid w:val="00757D9F"/>
    <w:rsid w:val="00760E6C"/>
    <w:rsid w:val="00773524"/>
    <w:rsid w:val="007C32E1"/>
    <w:rsid w:val="007D044D"/>
    <w:rsid w:val="007D7AD5"/>
    <w:rsid w:val="007F34DD"/>
    <w:rsid w:val="00802421"/>
    <w:rsid w:val="00806639"/>
    <w:rsid w:val="0081282F"/>
    <w:rsid w:val="00817B3D"/>
    <w:rsid w:val="0083583C"/>
    <w:rsid w:val="00840A0E"/>
    <w:rsid w:val="00855CBF"/>
    <w:rsid w:val="00863A4E"/>
    <w:rsid w:val="00871B20"/>
    <w:rsid w:val="00890CFD"/>
    <w:rsid w:val="008B3AD3"/>
    <w:rsid w:val="008B69F6"/>
    <w:rsid w:val="008C3BDC"/>
    <w:rsid w:val="008D3A3E"/>
    <w:rsid w:val="008E062D"/>
    <w:rsid w:val="008E59B7"/>
    <w:rsid w:val="00914EC0"/>
    <w:rsid w:val="00920E06"/>
    <w:rsid w:val="00951371"/>
    <w:rsid w:val="00957F05"/>
    <w:rsid w:val="00983667"/>
    <w:rsid w:val="009945B1"/>
    <w:rsid w:val="009B1C7F"/>
    <w:rsid w:val="00A0696E"/>
    <w:rsid w:val="00A5099A"/>
    <w:rsid w:val="00A52D0D"/>
    <w:rsid w:val="00A66960"/>
    <w:rsid w:val="00AC75B3"/>
    <w:rsid w:val="00AC7D42"/>
    <w:rsid w:val="00AD3515"/>
    <w:rsid w:val="00AD7329"/>
    <w:rsid w:val="00AE53B1"/>
    <w:rsid w:val="00B170D0"/>
    <w:rsid w:val="00B22198"/>
    <w:rsid w:val="00B3760E"/>
    <w:rsid w:val="00B62C89"/>
    <w:rsid w:val="00B71668"/>
    <w:rsid w:val="00B86E24"/>
    <w:rsid w:val="00BA1824"/>
    <w:rsid w:val="00BA18FC"/>
    <w:rsid w:val="00BA23DF"/>
    <w:rsid w:val="00BA712F"/>
    <w:rsid w:val="00BC0D39"/>
    <w:rsid w:val="00BC1B23"/>
    <w:rsid w:val="00BE36E4"/>
    <w:rsid w:val="00C22EEA"/>
    <w:rsid w:val="00C34421"/>
    <w:rsid w:val="00C766CF"/>
    <w:rsid w:val="00C83379"/>
    <w:rsid w:val="00C87FD7"/>
    <w:rsid w:val="00C96D0F"/>
    <w:rsid w:val="00CA7D6F"/>
    <w:rsid w:val="00CC455B"/>
    <w:rsid w:val="00CF389E"/>
    <w:rsid w:val="00D17874"/>
    <w:rsid w:val="00D17E71"/>
    <w:rsid w:val="00D34F23"/>
    <w:rsid w:val="00D4316F"/>
    <w:rsid w:val="00D458CB"/>
    <w:rsid w:val="00D67E11"/>
    <w:rsid w:val="00D865D3"/>
    <w:rsid w:val="00D96F36"/>
    <w:rsid w:val="00D97736"/>
    <w:rsid w:val="00DB0F90"/>
    <w:rsid w:val="00DB2037"/>
    <w:rsid w:val="00DB375A"/>
    <w:rsid w:val="00DB4B62"/>
    <w:rsid w:val="00DB55C5"/>
    <w:rsid w:val="00DB778A"/>
    <w:rsid w:val="00DC7713"/>
    <w:rsid w:val="00DD320A"/>
    <w:rsid w:val="00E02772"/>
    <w:rsid w:val="00E11FB6"/>
    <w:rsid w:val="00E316E6"/>
    <w:rsid w:val="00E4482E"/>
    <w:rsid w:val="00E4736A"/>
    <w:rsid w:val="00E54CC4"/>
    <w:rsid w:val="00E6389F"/>
    <w:rsid w:val="00E9572F"/>
    <w:rsid w:val="00E96197"/>
    <w:rsid w:val="00EC11DD"/>
    <w:rsid w:val="00ED0B8B"/>
    <w:rsid w:val="00ED20C2"/>
    <w:rsid w:val="00EF7E9D"/>
    <w:rsid w:val="00F04FFE"/>
    <w:rsid w:val="00F30C4B"/>
    <w:rsid w:val="00F34952"/>
    <w:rsid w:val="00F71058"/>
    <w:rsid w:val="00F72DF4"/>
    <w:rsid w:val="00F750B6"/>
    <w:rsid w:val="00FA7C09"/>
    <w:rsid w:val="00FB591C"/>
    <w:rsid w:val="00FC380C"/>
    <w:rsid w:val="00FC395A"/>
    <w:rsid w:val="00FD26FD"/>
    <w:rsid w:val="00FE0B79"/>
    <w:rsid w:val="00FE4C3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01DD5D"/>
  <w15:docId w15:val="{EE473D88-9FC3-4C7B-B815-AF30DA016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AD73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3FD7"/>
    <w:rPr>
      <w:color w:val="0000FF"/>
      <w:u w:val="single"/>
    </w:rPr>
  </w:style>
  <w:style w:type="character" w:customStyle="1" w:styleId="woj">
    <w:name w:val="woj"/>
    <w:basedOn w:val="DefaultParagraphFont"/>
    <w:rsid w:val="00754C6F"/>
  </w:style>
  <w:style w:type="character" w:customStyle="1" w:styleId="text">
    <w:name w:val="text"/>
    <w:basedOn w:val="DefaultParagraphFont"/>
    <w:rsid w:val="007F3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9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微软中国</Company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Xinyan Li</dc:creator>
  <cp:keywords/>
  <dc:description/>
  <cp:lastModifiedBy>Duifa Long</cp:lastModifiedBy>
  <cp:revision>2</cp:revision>
  <dcterms:created xsi:type="dcterms:W3CDTF">2016-09-08T13:12:00Z</dcterms:created>
  <dcterms:modified xsi:type="dcterms:W3CDTF">2016-09-08T13:12:00Z</dcterms:modified>
</cp:coreProperties>
</file>