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336B97" w14:textId="14525BCB" w:rsidR="00DB4B62" w:rsidRPr="005034DE" w:rsidRDefault="00B22198" w:rsidP="005034DE">
      <w:pPr>
        <w:jc w:val="center"/>
        <w:rPr>
          <w:rFonts w:ascii="SimSun" w:hAnsi="SimSun" w:cs="SimSun"/>
          <w:b/>
          <w:lang w:eastAsia="zh-CN"/>
        </w:rPr>
      </w:pPr>
      <w:r w:rsidRPr="005034DE">
        <w:rPr>
          <w:rFonts w:ascii="SimSun" w:hAnsi="SimSun" w:cs="SimSun" w:hint="eastAsia"/>
          <w:b/>
          <w:lang w:eastAsia="zh-CN"/>
        </w:rPr>
        <w:t>万民</w:t>
      </w:r>
      <w:r w:rsidR="00EC268B">
        <w:rPr>
          <w:rFonts w:ascii="宋体" w:eastAsia="宋体" w:hAnsi="宋体" w:cs="宋体" w:hint="eastAsia"/>
          <w:b/>
          <w:lang w:eastAsia="zh-CN"/>
        </w:rPr>
        <w:t>归</w:t>
      </w:r>
      <w:r w:rsidRPr="005034DE">
        <w:rPr>
          <w:rFonts w:ascii="SimSun" w:hAnsi="SimSun" w:cs="SimSun" w:hint="eastAsia"/>
          <w:b/>
          <w:lang w:eastAsia="zh-CN"/>
        </w:rPr>
        <w:t>主教会</w:t>
      </w:r>
      <w:r w:rsidRPr="005034DE">
        <w:rPr>
          <w:rFonts w:ascii="宋体" w:eastAsia="宋体" w:hAnsi="宋体" w:cs="宋体" w:hint="eastAsia"/>
          <w:b/>
          <w:lang w:eastAsia="zh-CN"/>
        </w:rPr>
        <w:t>细</w:t>
      </w:r>
      <w:r w:rsidRPr="005034DE">
        <w:rPr>
          <w:rFonts w:ascii="SimSun" w:hAnsi="SimSun" w:cs="SimSun" w:hint="eastAsia"/>
          <w:b/>
          <w:lang w:eastAsia="zh-CN"/>
        </w:rPr>
        <w:t>胞小</w:t>
      </w:r>
      <w:r w:rsidRPr="005034DE">
        <w:rPr>
          <w:rFonts w:ascii="宋体" w:eastAsia="宋体" w:hAnsi="宋体" w:cs="宋体" w:hint="eastAsia"/>
          <w:b/>
          <w:lang w:eastAsia="zh-CN"/>
        </w:rPr>
        <w:t>组</w:t>
      </w:r>
      <w:r w:rsidR="00802421" w:rsidRPr="005034DE">
        <w:rPr>
          <w:rFonts w:ascii="宋体" w:eastAsia="宋体" w:hAnsi="宋体" w:cs="宋体" w:hint="eastAsia"/>
          <w:b/>
          <w:lang w:eastAsia="zh-CN"/>
        </w:rPr>
        <w:t>讨论</w:t>
      </w:r>
      <w:r w:rsidR="00802421" w:rsidRPr="005034DE">
        <w:rPr>
          <w:rFonts w:ascii="SimSun" w:hAnsi="SimSun" w:cs="SimSun" w:hint="eastAsia"/>
          <w:b/>
          <w:lang w:eastAsia="zh-CN"/>
        </w:rPr>
        <w:t>要点</w:t>
      </w:r>
    </w:p>
    <w:p w14:paraId="25B36203" w14:textId="3D5A0F61" w:rsidR="00B22198" w:rsidRDefault="005143E9" w:rsidP="000A55BC">
      <w:pPr>
        <w:jc w:val="center"/>
        <w:rPr>
          <w:rFonts w:ascii="SimSun" w:hAnsi="SimSun" w:cs="SimSun"/>
          <w:lang w:eastAsia="zh-CN"/>
        </w:rPr>
      </w:pPr>
      <w:r>
        <w:rPr>
          <w:rFonts w:ascii="SimSun" w:hAnsi="SimSun" w:cs="SimSun"/>
          <w:lang w:eastAsia="zh-CN"/>
        </w:rPr>
        <w:t>10</w:t>
      </w:r>
      <w:r w:rsidR="00AD7329">
        <w:rPr>
          <w:rFonts w:ascii="SimSun" w:hAnsi="SimSun" w:cs="SimSun"/>
          <w:lang w:eastAsia="zh-CN"/>
        </w:rPr>
        <w:t>/</w:t>
      </w:r>
      <w:r w:rsidR="00421303">
        <w:rPr>
          <w:rFonts w:ascii="SimSun" w:hAnsi="SimSun" w:cs="SimSun"/>
          <w:lang w:eastAsia="zh-CN"/>
        </w:rPr>
        <w:t>0</w:t>
      </w:r>
      <w:r w:rsidR="00421303">
        <w:rPr>
          <w:rFonts w:ascii="SimSun" w:hAnsi="SimSun" w:cs="SimSun" w:hint="eastAsia"/>
          <w:lang w:eastAsia="zh-CN"/>
        </w:rPr>
        <w:t>7</w:t>
      </w:r>
      <w:r w:rsidR="00F750B6">
        <w:rPr>
          <w:rFonts w:ascii="SimSun" w:hAnsi="SimSun" w:cs="SimSun" w:hint="eastAsia"/>
          <w:lang w:eastAsia="zh-CN"/>
        </w:rPr>
        <w:t>/2016</w:t>
      </w:r>
    </w:p>
    <w:p w14:paraId="6DC3E4FA" w14:textId="2EE48D85" w:rsidR="008B3AD3" w:rsidRPr="00E468C6" w:rsidRDefault="008B3AD3" w:rsidP="00E468C6">
      <w:pPr>
        <w:pStyle w:val="ListParagraph"/>
        <w:numPr>
          <w:ilvl w:val="0"/>
          <w:numId w:val="9"/>
        </w:numPr>
        <w:rPr>
          <w:rFonts w:ascii="SimSun" w:hAnsi="SimSun" w:cs="SimSun"/>
          <w:b/>
          <w:color w:val="000000" w:themeColor="text1"/>
          <w:sz w:val="28"/>
          <w:szCs w:val="28"/>
          <w:lang w:eastAsia="zh-CN"/>
        </w:rPr>
      </w:pPr>
      <w:r w:rsidRPr="00E468C6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本月</w:t>
      </w:r>
      <w:r w:rsidRPr="00E468C6">
        <w:rPr>
          <w:rFonts w:ascii="SimSun" w:eastAsia="SimSun" w:hAnsi="SimSun" w:cs="SimSun" w:hint="eastAsia"/>
          <w:b/>
          <w:color w:val="000000" w:themeColor="text1"/>
          <w:sz w:val="28"/>
          <w:szCs w:val="28"/>
          <w:lang w:eastAsia="zh-CN"/>
        </w:rPr>
        <w:t>经</w:t>
      </w:r>
      <w:r w:rsidRPr="00E468C6">
        <w:rPr>
          <w:rFonts w:ascii="SimSun" w:eastAsia="MS Mincho" w:hAnsi="SimSun" w:cs="SimSun" w:hint="eastAsia"/>
          <w:b/>
          <w:color w:val="000000" w:themeColor="text1"/>
          <w:sz w:val="28"/>
          <w:szCs w:val="28"/>
          <w:lang w:eastAsia="zh-CN"/>
        </w:rPr>
        <w:t>文</w:t>
      </w:r>
    </w:p>
    <w:p w14:paraId="0F344D80" w14:textId="66CD966A" w:rsidR="00383E23" w:rsidRDefault="008B3AD3" w:rsidP="00383E23">
      <w:pPr>
        <w:rPr>
          <w:rFonts w:ascii="SimSun" w:hAnsi="SimSun" w:cs="SimSun"/>
        </w:rPr>
      </w:pPr>
      <w:r>
        <w:rPr>
          <w:rFonts w:ascii="SimSun" w:hAnsi="SimSun" w:cs="SimSun" w:hint="eastAsia"/>
          <w:lang w:eastAsia="zh-CN"/>
        </w:rPr>
        <w:tab/>
      </w:r>
      <w:r w:rsidR="005143E9" w:rsidRPr="005143E9">
        <w:rPr>
          <w:rFonts w:ascii="SimSun" w:eastAsia="SimSun" w:hAnsi="SimSun" w:cs="SimSun" w:hint="eastAsia"/>
          <w:lang w:eastAsia="zh-CN"/>
        </w:rPr>
        <w:t>馬太福音 13:44 「天國好像寶貝藏在地裡，人遇見了就把它藏起來，歡歡喜喜地去變賣一切所有的，買這塊地。</w:t>
      </w:r>
    </w:p>
    <w:p w14:paraId="648DD295" w14:textId="77777777" w:rsidR="007403A4" w:rsidRDefault="007403A4" w:rsidP="00383E23">
      <w:pPr>
        <w:rPr>
          <w:rFonts w:ascii="SimSun" w:hAnsi="SimSun" w:cs="SimSun"/>
        </w:rPr>
      </w:pPr>
    </w:p>
    <w:p w14:paraId="2FD488FA" w14:textId="329C9D63" w:rsidR="002729B6" w:rsidRPr="00846335" w:rsidRDefault="00DB0F90" w:rsidP="00846335">
      <w:pPr>
        <w:pStyle w:val="ListParagraph"/>
        <w:numPr>
          <w:ilvl w:val="0"/>
          <w:numId w:val="9"/>
        </w:numPr>
        <w:rPr>
          <w:rFonts w:ascii="SimSun" w:hAnsi="SimSun" w:cs="SimSun"/>
          <w:b/>
        </w:rPr>
      </w:pPr>
      <w:r w:rsidRPr="00846335">
        <w:rPr>
          <w:rFonts w:ascii="SimSun" w:hAnsi="SimSun" w:cs="SimSun" w:hint="eastAsia"/>
          <w:b/>
          <w:color w:val="000000" w:themeColor="text1"/>
          <w:sz w:val="28"/>
          <w:szCs w:val="28"/>
        </w:rPr>
        <w:t>友情提醒</w:t>
      </w:r>
      <w:r w:rsidR="00DB4B62" w:rsidRPr="00846335">
        <w:rPr>
          <w:rFonts w:ascii="SimSun" w:hAnsi="SimSun" w:cs="SimSun" w:hint="eastAsia"/>
          <w:b/>
          <w:color w:val="FF0000"/>
        </w:rPr>
        <w:t>：</w:t>
      </w:r>
    </w:p>
    <w:p w14:paraId="0797B96A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</w:rPr>
      </w:pPr>
      <w:r w:rsidRPr="005959CE">
        <w:rPr>
          <w:rFonts w:ascii="SimSun" w:hAnsi="SimSun" w:cs="SimSun" w:hint="eastAsia"/>
          <w:color w:val="FF0000"/>
        </w:rPr>
        <w:t>1</w:t>
      </w:r>
      <w:r w:rsidRPr="005959CE">
        <w:rPr>
          <w:rFonts w:ascii="SimSun" w:hAnsi="SimSun" w:cs="SimSun" w:hint="eastAsia"/>
          <w:color w:val="FF0000"/>
        </w:rPr>
        <w:t>）</w:t>
      </w:r>
      <w:r w:rsidRPr="009945B1">
        <w:rPr>
          <w:rFonts w:ascii="SimSun" w:hAnsi="SimSun" w:cs="SimSun"/>
          <w:color w:val="FF0000"/>
        </w:rPr>
        <w:t>帶領討論者要好好預備。</w:t>
      </w:r>
    </w:p>
    <w:p w14:paraId="62B0BBC5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</w:rPr>
      </w:pPr>
      <w:r w:rsidRPr="009945B1">
        <w:rPr>
          <w:rFonts w:ascii="SimSun" w:hAnsi="SimSun" w:cs="SimSun" w:hint="eastAsia"/>
          <w:color w:val="FF0000"/>
        </w:rPr>
        <w:t>2</w:t>
      </w:r>
      <w:r w:rsidRPr="009945B1">
        <w:rPr>
          <w:rFonts w:ascii="SimSun" w:hAnsi="SimSun" w:cs="SimSun" w:hint="eastAsia"/>
          <w:color w:val="FF0000"/>
        </w:rPr>
        <w:t>）</w:t>
      </w:r>
      <w:r w:rsidRPr="009945B1">
        <w:rPr>
          <w:rFonts w:ascii="SimSun" w:hAnsi="SimSun" w:cs="SimSun"/>
          <w:color w:val="FF0000"/>
        </w:rPr>
        <w:t>儘量鼓勵大家發言。帶領者全程發言要限制在</w:t>
      </w:r>
      <w:r w:rsidRPr="009945B1">
        <w:rPr>
          <w:rFonts w:ascii="SimSun" w:hAnsi="SimSun" w:cs="SimSun"/>
          <w:color w:val="FF0000"/>
        </w:rPr>
        <w:t>15</w:t>
      </w:r>
      <w:r w:rsidRPr="009945B1">
        <w:rPr>
          <w:rFonts w:ascii="SimSun" w:hAnsi="SimSun" w:cs="SimSun"/>
          <w:color w:val="FF0000"/>
        </w:rPr>
        <w:t>分鐘以內。</w:t>
      </w:r>
    </w:p>
    <w:p w14:paraId="31207179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 w:hint="eastAsia"/>
          <w:color w:val="FF0000"/>
          <w:lang w:eastAsia="zh-CN"/>
        </w:rPr>
        <w:t>3</w:t>
      </w:r>
      <w:r w:rsidRPr="009945B1">
        <w:rPr>
          <w:rFonts w:ascii="SimSun" w:hAnsi="SimSun" w:cs="SimSun" w:hint="eastAsia"/>
          <w:color w:val="FF0000"/>
          <w:lang w:eastAsia="zh-CN"/>
        </w:rPr>
        <w:t>）</w:t>
      </w:r>
      <w:r w:rsidRPr="009945B1">
        <w:rPr>
          <w:rFonts w:ascii="SimSun" w:hAnsi="SimSun" w:cs="SimSun"/>
          <w:color w:val="FF0000"/>
          <w:lang w:eastAsia="zh-CN"/>
        </w:rPr>
        <w:t>每位發言請盡量維持在</w:t>
      </w:r>
      <w:r w:rsidRPr="009945B1">
        <w:rPr>
          <w:rFonts w:ascii="SimSun" w:hAnsi="SimSun" w:cs="SimSun"/>
          <w:color w:val="FF0000"/>
          <w:lang w:eastAsia="zh-CN"/>
        </w:rPr>
        <w:t>2</w:t>
      </w:r>
      <w:r w:rsidRPr="009945B1">
        <w:rPr>
          <w:rFonts w:ascii="SimSun" w:hAnsi="SimSun" w:cs="SimSun"/>
          <w:color w:val="FF0000"/>
          <w:lang w:eastAsia="zh-CN"/>
        </w:rPr>
        <w:t>～</w:t>
      </w:r>
      <w:r w:rsidRPr="009945B1">
        <w:rPr>
          <w:rFonts w:ascii="SimSun" w:hAnsi="SimSun" w:cs="SimSun"/>
          <w:color w:val="FF0000"/>
          <w:lang w:eastAsia="zh-CN"/>
        </w:rPr>
        <w:t>3</w:t>
      </w:r>
      <w:r w:rsidRPr="009945B1">
        <w:rPr>
          <w:rFonts w:ascii="SimSun" w:hAnsi="SimSun" w:cs="SimSun"/>
          <w:color w:val="FF0000"/>
          <w:lang w:eastAsia="zh-CN"/>
        </w:rPr>
        <w:t>分鐘左右，讓大家都有機會發言。</w:t>
      </w:r>
    </w:p>
    <w:p w14:paraId="44AE00EE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 w:hint="eastAsia"/>
          <w:color w:val="FF0000"/>
          <w:lang w:eastAsia="zh-CN"/>
        </w:rPr>
        <w:t>4</w:t>
      </w:r>
      <w:r w:rsidRPr="009945B1">
        <w:rPr>
          <w:rFonts w:ascii="SimSun" w:hAnsi="SimSun" w:cs="SimSun" w:hint="eastAsia"/>
          <w:color w:val="FF0000"/>
          <w:lang w:eastAsia="zh-CN"/>
        </w:rPr>
        <w:t>）</w:t>
      </w:r>
      <w:r w:rsidRPr="009945B1">
        <w:rPr>
          <w:rFonts w:ascii="SimSun" w:hAnsi="SimSun" w:cs="SimSun"/>
          <w:color w:val="FF0000"/>
          <w:lang w:eastAsia="zh-CN"/>
        </w:rPr>
        <w:t>請注意時間，要準時結束。</w:t>
      </w:r>
    </w:p>
    <w:p w14:paraId="6266795C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 w:hint="eastAsia"/>
          <w:color w:val="FF0000"/>
          <w:lang w:eastAsia="zh-CN"/>
        </w:rPr>
        <w:t>5</w:t>
      </w:r>
      <w:r w:rsidRPr="009945B1">
        <w:rPr>
          <w:rFonts w:ascii="SimSun" w:hAnsi="SimSun" w:cs="SimSun" w:hint="eastAsia"/>
          <w:color w:val="FF0000"/>
          <w:lang w:eastAsia="zh-CN"/>
        </w:rPr>
        <w:t>）</w:t>
      </w:r>
      <w:r w:rsidRPr="009945B1">
        <w:rPr>
          <w:rFonts w:ascii="SimSun" w:hAnsi="SimSun" w:cs="SimSun"/>
          <w:color w:val="FF0000"/>
          <w:lang w:eastAsia="zh-CN"/>
        </w:rPr>
        <w:t>鼓勵大家離開時幫助主人清理，包括孩童聚集使用的房間。</w:t>
      </w:r>
    </w:p>
    <w:p w14:paraId="104AA288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 w:hint="eastAsia"/>
          <w:color w:val="FF0000"/>
          <w:lang w:eastAsia="zh-CN"/>
        </w:rPr>
        <w:t>6</w:t>
      </w:r>
      <w:r w:rsidRPr="009945B1">
        <w:rPr>
          <w:rFonts w:ascii="SimSun" w:hAnsi="SimSun" w:cs="SimSun" w:hint="eastAsia"/>
          <w:color w:val="FF0000"/>
          <w:lang w:eastAsia="zh-CN"/>
        </w:rPr>
        <w:t>）</w:t>
      </w:r>
      <w:r w:rsidRPr="009945B1">
        <w:rPr>
          <w:rFonts w:ascii="SimSun" w:hAnsi="SimSun" w:cs="SimSun"/>
          <w:color w:val="FF0000"/>
          <w:lang w:eastAsia="zh-CN"/>
        </w:rPr>
        <w:t>若有離題的討論要有技巧的帶回來。</w:t>
      </w:r>
    </w:p>
    <w:p w14:paraId="1A49E24C" w14:textId="77777777" w:rsidR="00DB0F90" w:rsidRPr="009945B1" w:rsidRDefault="00DB0F90" w:rsidP="00DB0F90">
      <w:pPr>
        <w:ind w:firstLine="72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 w:hint="eastAsia"/>
          <w:color w:val="FF0000"/>
          <w:lang w:eastAsia="zh-CN"/>
        </w:rPr>
        <w:t>7</w:t>
      </w:r>
      <w:r w:rsidRPr="009945B1">
        <w:rPr>
          <w:rFonts w:ascii="SimSun" w:hAnsi="SimSun" w:cs="SimSun" w:hint="eastAsia"/>
          <w:color w:val="FF0000"/>
          <w:lang w:eastAsia="zh-CN"/>
        </w:rPr>
        <w:t>）</w:t>
      </w:r>
      <w:r w:rsidRPr="009945B1">
        <w:rPr>
          <w:rFonts w:ascii="SimSun" w:hAnsi="SimSun" w:cs="SimSun"/>
          <w:color w:val="FF0000"/>
          <w:lang w:eastAsia="zh-CN"/>
        </w:rPr>
        <w:t>若有負面的言語，要帶往正面的內容</w:t>
      </w:r>
    </w:p>
    <w:p w14:paraId="321AB14C" w14:textId="77777777" w:rsidR="00E468C6" w:rsidRDefault="00E468C6" w:rsidP="00E468C6">
      <w:pPr>
        <w:rPr>
          <w:rFonts w:ascii="SimSun" w:eastAsia="SimSun" w:hAnsi="SimSun" w:cs="SimSun"/>
          <w:lang w:eastAsia="zh-CN"/>
        </w:rPr>
      </w:pPr>
      <w:bookmarkStart w:id="0" w:name="_GoBack"/>
      <w:bookmarkEnd w:id="0"/>
    </w:p>
    <w:p w14:paraId="45108880" w14:textId="0F86C319" w:rsidR="00E468C6" w:rsidRPr="00846335" w:rsidRDefault="00177820" w:rsidP="000F0A4F">
      <w:pPr>
        <w:pStyle w:val="ListParagraph"/>
        <w:numPr>
          <w:ilvl w:val="0"/>
          <w:numId w:val="9"/>
        </w:numPr>
        <w:rPr>
          <w:rFonts w:ascii="SimSun" w:eastAsia="SimSun" w:hAnsi="SimSun" w:cs="SimSun"/>
          <w:b/>
          <w:lang w:eastAsia="zh-CN"/>
        </w:rPr>
      </w:pPr>
      <w:r>
        <w:rPr>
          <w:rFonts w:ascii="SimSun" w:eastAsia="SimSun" w:hAnsi="SimSun" w:cs="SimSun" w:hint="eastAsia"/>
          <w:b/>
          <w:sz w:val="28"/>
          <w:szCs w:val="28"/>
          <w:lang w:eastAsia="zh-CN"/>
        </w:rPr>
        <w:t>破冰</w:t>
      </w:r>
      <w:r w:rsidR="000705AF">
        <w:rPr>
          <w:rFonts w:ascii="SimSun" w:eastAsia="SimSun" w:hAnsi="SimSun" w:cs="SimSun" w:hint="eastAsia"/>
          <w:b/>
          <w:sz w:val="28"/>
          <w:szCs w:val="28"/>
          <w:lang w:eastAsia="zh-CN"/>
        </w:rPr>
        <w:t>话题</w:t>
      </w:r>
      <w:r w:rsidR="000F0A4F" w:rsidRPr="000F0A4F">
        <w:rPr>
          <w:rFonts w:ascii="SimSun" w:eastAsia="SimSun" w:hAnsi="SimSun" w:cs="SimSun"/>
          <w:b/>
          <w:sz w:val="28"/>
          <w:szCs w:val="28"/>
          <w:lang w:eastAsia="zh-CN"/>
        </w:rPr>
        <w:t xml:space="preserve">(10-15 </w:t>
      </w:r>
      <w:r w:rsidR="000F0A4F" w:rsidRPr="000F0A4F">
        <w:rPr>
          <w:rFonts w:ascii="SimSun" w:eastAsia="SimSun" w:hAnsi="SimSun" w:cs="SimSun" w:hint="eastAsia"/>
          <w:b/>
          <w:sz w:val="28"/>
          <w:szCs w:val="28"/>
          <w:lang w:eastAsia="zh-CN"/>
        </w:rPr>
        <w:t>分钟</w:t>
      </w:r>
      <w:r w:rsidR="000F0A4F" w:rsidRPr="000F0A4F">
        <w:rPr>
          <w:rFonts w:ascii="SimSun" w:eastAsia="SimSun" w:hAnsi="SimSun" w:cs="SimSun"/>
          <w:b/>
          <w:sz w:val="28"/>
          <w:szCs w:val="28"/>
          <w:lang w:eastAsia="zh-CN"/>
        </w:rPr>
        <w:t>)</w:t>
      </w:r>
      <w:r w:rsidR="00846335">
        <w:rPr>
          <w:rFonts w:ascii="SimSun" w:eastAsia="SimSun" w:hAnsi="SimSun" w:cs="SimSun" w:hint="eastAsia"/>
          <w:b/>
          <w:sz w:val="28"/>
          <w:szCs w:val="28"/>
          <w:lang w:eastAsia="zh-CN"/>
        </w:rPr>
        <w:t xml:space="preserve"> ： </w:t>
      </w:r>
    </w:p>
    <w:p w14:paraId="2A7A5855" w14:textId="65BB343B" w:rsidR="00177820" w:rsidRDefault="00177820" w:rsidP="00177820">
      <w:pPr>
        <w:pStyle w:val="ListParagraph"/>
        <w:numPr>
          <w:ilvl w:val="1"/>
          <w:numId w:val="9"/>
        </w:numPr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你喜欢被人服事</w:t>
      </w:r>
      <w:r w:rsidR="000705AF">
        <w:rPr>
          <w:rFonts w:ascii="SimSun" w:eastAsia="SimSun" w:hAnsi="SimSun" w:cs="SimSun" w:hint="eastAsia"/>
          <w:lang w:eastAsia="zh-CN"/>
        </w:rPr>
        <w:t>还是服事人</w:t>
      </w:r>
      <w:r>
        <w:rPr>
          <w:rFonts w:ascii="SimSun" w:eastAsia="SimSun" w:hAnsi="SimSun" w:cs="SimSun" w:hint="eastAsia"/>
          <w:lang w:eastAsia="zh-CN"/>
        </w:rPr>
        <w:t>？</w:t>
      </w:r>
      <w:r w:rsidR="000705AF">
        <w:rPr>
          <w:rFonts w:ascii="SimSun" w:eastAsia="SimSun" w:hAnsi="SimSun" w:cs="SimSun" w:hint="eastAsia"/>
          <w:lang w:eastAsia="zh-CN"/>
        </w:rPr>
        <w:t>服事人时心情是怎样的？（觉得尊贵吗？）对服事你的人</w:t>
      </w:r>
      <w:r>
        <w:rPr>
          <w:rFonts w:ascii="SimSun" w:eastAsia="SimSun" w:hAnsi="SimSun" w:cs="SimSun" w:hint="eastAsia"/>
          <w:lang w:eastAsia="zh-CN"/>
        </w:rPr>
        <w:t>的态度</w:t>
      </w:r>
      <w:r w:rsidR="000705AF">
        <w:rPr>
          <w:rFonts w:ascii="SimSun" w:eastAsia="SimSun" w:hAnsi="SimSun" w:cs="SimSun" w:hint="eastAsia"/>
          <w:lang w:eastAsia="zh-CN"/>
        </w:rPr>
        <w:t>／看法如何（例如waitress，清洁工，帮忙的阿姨，等等）</w:t>
      </w:r>
    </w:p>
    <w:p w14:paraId="10EF1BC6" w14:textId="77777777" w:rsidR="00846335" w:rsidRPr="00846335" w:rsidRDefault="00846335" w:rsidP="00846335">
      <w:pPr>
        <w:pStyle w:val="ListParagraph"/>
        <w:ind w:left="1217"/>
        <w:rPr>
          <w:rFonts w:ascii="SimSun" w:eastAsia="SimSun" w:hAnsi="SimSun" w:cs="SimSun"/>
          <w:lang w:eastAsia="zh-CN"/>
        </w:rPr>
      </w:pPr>
    </w:p>
    <w:p w14:paraId="3CF1C250" w14:textId="26D1CA4C" w:rsidR="00557CD6" w:rsidRPr="00846335" w:rsidRDefault="00DB0F90" w:rsidP="00846335">
      <w:pPr>
        <w:pStyle w:val="ListParagraph"/>
        <w:numPr>
          <w:ilvl w:val="0"/>
          <w:numId w:val="9"/>
        </w:numPr>
        <w:rPr>
          <w:rFonts w:ascii="SimSun" w:hAnsi="SimSun" w:cs="SimSun"/>
          <w:b/>
          <w:sz w:val="28"/>
          <w:szCs w:val="28"/>
          <w:lang w:eastAsia="zh-CN"/>
        </w:rPr>
      </w:pPr>
      <w:r w:rsidRPr="00846335">
        <w:rPr>
          <w:rFonts w:ascii="SimSun" w:hAnsi="SimSun" w:cs="SimSun" w:hint="eastAsia"/>
          <w:b/>
          <w:sz w:val="28"/>
          <w:szCs w:val="28"/>
          <w:lang w:eastAsia="zh-CN"/>
        </w:rPr>
        <w:t>信息</w:t>
      </w:r>
      <w:r w:rsidRPr="00846335">
        <w:rPr>
          <w:rFonts w:ascii="SimSun" w:eastAsia="SimSun" w:hAnsi="SimSun" w:cs="SimSun" w:hint="eastAsia"/>
          <w:b/>
          <w:sz w:val="28"/>
          <w:szCs w:val="28"/>
          <w:lang w:eastAsia="zh-CN"/>
        </w:rPr>
        <w:t>总结</w:t>
      </w:r>
      <w:r w:rsidRPr="00846335">
        <w:rPr>
          <w:rFonts w:ascii="SimSun" w:hAnsi="SimSun" w:cs="SimSun" w:hint="eastAsia"/>
          <w:b/>
          <w:sz w:val="28"/>
          <w:szCs w:val="28"/>
          <w:lang w:eastAsia="zh-CN"/>
        </w:rPr>
        <w:t xml:space="preserve"> </w:t>
      </w:r>
      <w:r w:rsidRPr="00846335">
        <w:rPr>
          <w:rFonts w:ascii="SimSun" w:hAnsi="SimSun" w:cs="SimSun" w:hint="eastAsia"/>
          <w:b/>
          <w:sz w:val="28"/>
          <w:szCs w:val="28"/>
          <w:lang w:eastAsia="zh-CN"/>
        </w:rPr>
        <w:t>（</w:t>
      </w:r>
      <w:r w:rsidRPr="00846335">
        <w:rPr>
          <w:rFonts w:ascii="SimSun" w:hAnsi="SimSun" w:cs="SimSun" w:hint="eastAsia"/>
          <w:b/>
          <w:sz w:val="28"/>
          <w:szCs w:val="28"/>
          <w:lang w:eastAsia="zh-CN"/>
        </w:rPr>
        <w:t>10</w:t>
      </w:r>
      <w:r w:rsidRPr="00846335">
        <w:rPr>
          <w:rFonts w:ascii="SimSun" w:hAnsi="SimSun" w:cs="SimSun" w:hint="eastAsia"/>
          <w:b/>
          <w:sz w:val="28"/>
          <w:szCs w:val="28"/>
          <w:lang w:eastAsia="zh-CN"/>
        </w:rPr>
        <w:t>分</w:t>
      </w:r>
      <w:r w:rsidRPr="00846335">
        <w:rPr>
          <w:rFonts w:ascii="SimSun" w:eastAsia="SimSun" w:hAnsi="SimSun" w:cs="SimSun" w:hint="eastAsia"/>
          <w:b/>
          <w:sz w:val="28"/>
          <w:szCs w:val="28"/>
          <w:lang w:eastAsia="zh-CN"/>
        </w:rPr>
        <w:t>钟</w:t>
      </w:r>
      <w:r w:rsidRPr="00846335">
        <w:rPr>
          <w:rFonts w:ascii="MS Mincho" w:eastAsia="MS Mincho" w:hAnsi="MS Mincho" w:cs="MS Mincho" w:hint="eastAsia"/>
          <w:b/>
          <w:sz w:val="28"/>
          <w:szCs w:val="28"/>
          <w:lang w:eastAsia="zh-CN"/>
        </w:rPr>
        <w:t>）</w:t>
      </w:r>
    </w:p>
    <w:p w14:paraId="61D882AB" w14:textId="07F2A9B8" w:rsidR="00B170D0" w:rsidRDefault="009B1C7F" w:rsidP="00B170D0">
      <w:pPr>
        <w:ind w:firstLine="585"/>
        <w:rPr>
          <w:rFonts w:ascii="SimSun" w:hAnsi="SimSun" w:cs="SimSun"/>
          <w:b/>
          <w:lang w:eastAsia="zh-CN"/>
        </w:rPr>
      </w:pPr>
      <w:r>
        <w:rPr>
          <w:rFonts w:ascii="SimSun" w:hAnsi="SimSun" w:cs="SimSun" w:hint="eastAsia"/>
          <w:b/>
          <w:lang w:eastAsia="zh-CN"/>
        </w:rPr>
        <w:t>主</w:t>
      </w:r>
      <w:r w:rsidR="00EC268B">
        <w:rPr>
          <w:rFonts w:ascii="宋体" w:eastAsia="宋体" w:hAnsi="宋体" w:cs="宋体" w:hint="eastAsia"/>
          <w:b/>
          <w:lang w:eastAsia="zh-CN"/>
        </w:rPr>
        <w:t>题</w:t>
      </w:r>
      <w:r>
        <w:rPr>
          <w:rFonts w:ascii="SimSun" w:hAnsi="SimSun" w:cs="SimSun" w:hint="eastAsia"/>
          <w:b/>
          <w:lang w:eastAsia="zh-CN"/>
        </w:rPr>
        <w:t>《</w:t>
      </w:r>
      <w:r w:rsidR="005143E9">
        <w:rPr>
          <w:rFonts w:ascii="SimSun" w:eastAsia="SimSun" w:hAnsi="SimSun" w:cs="SimSun" w:hint="eastAsia"/>
          <w:b/>
          <w:lang w:eastAsia="zh-CN"/>
        </w:rPr>
        <w:t>天国文化</w:t>
      </w:r>
      <w:r w:rsidR="00B170D0" w:rsidRPr="00B170D0">
        <w:rPr>
          <w:rFonts w:ascii="SimSun" w:hAnsi="SimSun" w:cs="SimSun" w:hint="eastAsia"/>
          <w:b/>
          <w:lang w:eastAsia="zh-CN"/>
        </w:rPr>
        <w:t>》，主</w:t>
      </w:r>
      <w:r w:rsidR="00B170D0" w:rsidRPr="00B170D0">
        <w:rPr>
          <w:rFonts w:ascii="宋体" w:eastAsia="宋体" w:hAnsi="宋体" w:cs="宋体" w:hint="eastAsia"/>
          <w:b/>
          <w:lang w:eastAsia="zh-CN"/>
        </w:rPr>
        <w:t>讲</w:t>
      </w:r>
      <w:r w:rsidR="00B170D0" w:rsidRPr="00B170D0">
        <w:rPr>
          <w:rFonts w:ascii="SimSun" w:hAnsi="SimSun" w:cs="SimSun" w:hint="eastAsia"/>
          <w:b/>
          <w:lang w:eastAsia="zh-CN"/>
        </w:rPr>
        <w:t>：</w:t>
      </w:r>
      <w:r w:rsidR="007F34DD">
        <w:rPr>
          <w:rFonts w:ascii="SimSun" w:eastAsia="SimSun" w:hAnsi="SimSun" w:cs="SimSun" w:hint="eastAsia"/>
          <w:b/>
          <w:lang w:eastAsia="zh-CN"/>
        </w:rPr>
        <w:t>Brian</w:t>
      </w:r>
      <w:r w:rsidR="00B170D0" w:rsidRPr="00B170D0">
        <w:rPr>
          <w:rFonts w:ascii="SimSun" w:hAnsi="SimSun" w:cs="SimSun" w:hint="eastAsia"/>
          <w:b/>
          <w:lang w:eastAsia="zh-CN"/>
        </w:rPr>
        <w:t>牧</w:t>
      </w:r>
      <w:r w:rsidR="00B170D0" w:rsidRPr="00B170D0">
        <w:rPr>
          <w:rFonts w:ascii="宋体" w:eastAsia="宋体" w:hAnsi="宋体" w:cs="宋体" w:hint="eastAsia"/>
          <w:b/>
          <w:lang w:eastAsia="zh-CN"/>
        </w:rPr>
        <w:t>师</w:t>
      </w:r>
    </w:p>
    <w:p w14:paraId="303E528E" w14:textId="77777777" w:rsidR="00B170D0" w:rsidRDefault="00B170D0" w:rsidP="00B170D0">
      <w:pPr>
        <w:ind w:firstLine="585"/>
        <w:rPr>
          <w:rFonts w:ascii="SimSun" w:hAnsi="SimSun" w:cs="SimSun"/>
          <w:b/>
          <w:lang w:eastAsia="zh-CN"/>
        </w:rPr>
      </w:pPr>
    </w:p>
    <w:p w14:paraId="51F79B4A" w14:textId="38B12507" w:rsidR="005143E9" w:rsidRDefault="005143E9" w:rsidP="00B170D0">
      <w:pPr>
        <w:ind w:firstLine="585"/>
        <w:rPr>
          <w:rFonts w:ascii="SimSun" w:eastAsia="SimSun" w:hAnsi="SimSun" w:cs="SimSun"/>
          <w:b/>
          <w:lang w:eastAsia="zh-CN"/>
        </w:rPr>
      </w:pPr>
      <w:r>
        <w:rPr>
          <w:rFonts w:ascii="SimSun" w:eastAsia="SimSun" w:hAnsi="SimSun" w:cs="SimSun" w:hint="eastAsia"/>
          <w:b/>
          <w:lang w:eastAsia="zh-CN"/>
        </w:rPr>
        <w:tab/>
        <w:t>我们是天国的子民</w:t>
      </w:r>
      <w:r w:rsidR="00BC1A8E">
        <w:rPr>
          <w:rFonts w:ascii="SimSun" w:eastAsia="SimSun" w:hAnsi="SimSun" w:cs="SimSun" w:hint="eastAsia"/>
          <w:b/>
          <w:lang w:eastAsia="zh-CN"/>
        </w:rPr>
        <w:t>，这</w:t>
      </w:r>
      <w:r>
        <w:rPr>
          <w:rFonts w:ascii="SimSun" w:eastAsia="SimSun" w:hAnsi="SimSun" w:cs="SimSun" w:hint="eastAsia"/>
          <w:b/>
          <w:lang w:eastAsia="zh-CN"/>
        </w:rPr>
        <w:t>不是因为我们</w:t>
      </w:r>
      <w:r w:rsidR="00BC1A8E">
        <w:rPr>
          <w:rFonts w:ascii="SimSun" w:eastAsia="SimSun" w:hAnsi="SimSun" w:cs="SimSun" w:hint="eastAsia"/>
          <w:b/>
          <w:lang w:eastAsia="zh-CN"/>
        </w:rPr>
        <w:t>优秀</w:t>
      </w:r>
      <w:r>
        <w:rPr>
          <w:rFonts w:ascii="SimSun" w:eastAsia="SimSun" w:hAnsi="SimSun" w:cs="SimSun" w:hint="eastAsia"/>
          <w:b/>
          <w:lang w:eastAsia="zh-CN"/>
        </w:rPr>
        <w:t>，而是因为我们从圣灵</w:t>
      </w:r>
      <w:r w:rsidR="00BC1A8E">
        <w:rPr>
          <w:rFonts w:ascii="SimSun" w:eastAsia="SimSun" w:hAnsi="SimSun" w:cs="SimSun" w:hint="eastAsia"/>
          <w:b/>
          <w:lang w:eastAsia="zh-CN"/>
        </w:rPr>
        <w:t>重生</w:t>
      </w:r>
      <w:r w:rsidR="000705AF">
        <w:rPr>
          <w:rFonts w:ascii="SimSun" w:eastAsia="SimSun" w:hAnsi="SimSun" w:cs="SimSun" w:hint="eastAsia"/>
          <w:b/>
          <w:lang w:eastAsia="zh-CN"/>
        </w:rPr>
        <w:t>， 进入天国文化，是我们的君</w:t>
      </w:r>
      <w:r>
        <w:rPr>
          <w:rFonts w:ascii="SimSun" w:eastAsia="SimSun" w:hAnsi="SimSun" w:cs="SimSun" w:hint="eastAsia"/>
          <w:b/>
          <w:lang w:eastAsia="zh-CN"/>
        </w:rPr>
        <w:t>王</w:t>
      </w:r>
      <w:r w:rsidR="00BC1A8E">
        <w:rPr>
          <w:rFonts w:ascii="SimSun" w:eastAsia="SimSun" w:hAnsi="SimSun" w:cs="SimSun" w:hint="eastAsia"/>
          <w:b/>
          <w:lang w:eastAsia="zh-CN"/>
        </w:rPr>
        <w:t>-</w:t>
      </w:r>
      <w:r>
        <w:rPr>
          <w:rFonts w:ascii="SimSun" w:eastAsia="SimSun" w:hAnsi="SimSun" w:cs="SimSun" w:hint="eastAsia"/>
          <w:b/>
          <w:lang w:eastAsia="zh-CN"/>
        </w:rPr>
        <w:t>主耶稣，的</w:t>
      </w:r>
      <w:r w:rsidR="00846335">
        <w:rPr>
          <w:rFonts w:ascii="SimSun" w:eastAsia="SimSun" w:hAnsi="SimSun" w:cs="SimSun" w:hint="eastAsia"/>
          <w:b/>
          <w:lang w:eastAsia="zh-CN"/>
        </w:rPr>
        <w:t>生活型态</w:t>
      </w:r>
      <w:r>
        <w:rPr>
          <w:rFonts w:ascii="SimSun" w:eastAsia="SimSun" w:hAnsi="SimSun" w:cs="SimSun" w:hint="eastAsia"/>
          <w:b/>
          <w:lang w:eastAsia="zh-CN"/>
        </w:rPr>
        <w:t>。</w:t>
      </w:r>
      <w:r w:rsidR="00B170D0">
        <w:rPr>
          <w:rFonts w:ascii="SimSun" w:hAnsi="SimSun" w:cs="SimSun" w:hint="eastAsia"/>
          <w:b/>
          <w:lang w:eastAsia="zh-CN"/>
        </w:rPr>
        <w:t xml:space="preserve"> </w:t>
      </w:r>
    </w:p>
    <w:p w14:paraId="7E378B11" w14:textId="77777777" w:rsidR="005034DE" w:rsidRPr="005034DE" w:rsidRDefault="005034DE" w:rsidP="00B170D0">
      <w:pPr>
        <w:ind w:firstLine="585"/>
        <w:rPr>
          <w:rFonts w:ascii="SimSun" w:eastAsia="SimSun" w:hAnsi="SimSun" w:cs="SimSun"/>
          <w:b/>
          <w:lang w:eastAsia="zh-CN"/>
        </w:rPr>
      </w:pPr>
    </w:p>
    <w:p w14:paraId="27691B34" w14:textId="37101A1A" w:rsidR="00BC1A8E" w:rsidRDefault="005034DE" w:rsidP="004D5987">
      <w:pPr>
        <w:ind w:firstLine="585"/>
        <w:rPr>
          <w:rFonts w:ascii="SimSun" w:eastAsia="SimSun" w:hAnsi="SimSun" w:cs="SimSun"/>
          <w:b/>
          <w:lang w:eastAsia="zh-CN"/>
        </w:rPr>
      </w:pPr>
      <w:r w:rsidRPr="00AC7D42">
        <w:rPr>
          <w:rFonts w:ascii="SimSun" w:eastAsia="SimSun" w:hAnsi="SimSun" w:cs="SimSun" w:hint="eastAsia"/>
          <w:b/>
          <w:lang w:eastAsia="zh-CN"/>
        </w:rPr>
        <w:t>要点一</w:t>
      </w:r>
      <w:r w:rsidR="00B170D0" w:rsidRPr="00AC7D42">
        <w:rPr>
          <w:rFonts w:ascii="SimSun" w:hAnsi="SimSun" w:cs="SimSun" w:hint="eastAsia"/>
          <w:b/>
          <w:lang w:eastAsia="zh-CN"/>
        </w:rPr>
        <w:t>：</w:t>
      </w:r>
      <w:r w:rsidR="004D5987">
        <w:rPr>
          <w:rFonts w:ascii="SimSun" w:eastAsia="SimSun" w:hAnsi="SimSun" w:cs="SimSun" w:hint="eastAsia"/>
          <w:b/>
          <w:lang w:eastAsia="zh-CN"/>
        </w:rPr>
        <w:t>主耶稣</w:t>
      </w:r>
      <w:r w:rsidR="00BC1A8E">
        <w:rPr>
          <w:rFonts w:ascii="SimSun" w:eastAsia="SimSun" w:hAnsi="SimSun" w:cs="SimSun" w:hint="eastAsia"/>
          <w:b/>
          <w:lang w:eastAsia="zh-CN"/>
        </w:rPr>
        <w:t>降</w:t>
      </w:r>
      <w:r w:rsidR="00846335">
        <w:rPr>
          <w:rFonts w:ascii="SimSun" w:eastAsia="SimSun" w:hAnsi="SimSun" w:cs="SimSun" w:hint="eastAsia"/>
          <w:b/>
          <w:lang w:eastAsia="zh-CN"/>
        </w:rPr>
        <w:t>尊</w:t>
      </w:r>
      <w:r w:rsidR="000705AF">
        <w:rPr>
          <w:rFonts w:ascii="SimSun" w:eastAsia="SimSun" w:hAnsi="SimSun" w:cs="SimSun" w:hint="eastAsia"/>
          <w:b/>
          <w:lang w:eastAsia="zh-CN"/>
        </w:rPr>
        <w:t>为卑，服事</w:t>
      </w:r>
      <w:r w:rsidR="00BC1A8E">
        <w:rPr>
          <w:rFonts w:ascii="SimSun" w:eastAsia="SimSun" w:hAnsi="SimSun" w:cs="SimSun" w:hint="eastAsia"/>
          <w:b/>
          <w:lang w:eastAsia="zh-CN"/>
        </w:rPr>
        <w:t>人，作众人的榜样</w:t>
      </w:r>
    </w:p>
    <w:p w14:paraId="28C95593" w14:textId="77777777" w:rsidR="005B2C3C" w:rsidRDefault="005B2C3C" w:rsidP="005034DE">
      <w:pPr>
        <w:ind w:firstLineChars="400" w:firstLine="960"/>
        <w:rPr>
          <w:rFonts w:ascii="SimSun" w:eastAsia="SimSun" w:hAnsi="SimSun" w:cs="SimSun"/>
          <w:lang w:eastAsia="zh-CN"/>
        </w:rPr>
      </w:pPr>
    </w:p>
    <w:p w14:paraId="5B683341" w14:textId="106ED1D5" w:rsidR="00BC1A8E" w:rsidRDefault="005034DE" w:rsidP="005034DE">
      <w:pPr>
        <w:ind w:firstLineChars="400" w:firstLine="960"/>
        <w:rPr>
          <w:rFonts w:ascii="SimSun" w:eastAsia="SimSun" w:hAnsi="SimSun" w:cs="SimSun"/>
          <w:lang w:eastAsia="zh-CN"/>
        </w:rPr>
      </w:pPr>
      <w:r>
        <w:rPr>
          <w:rFonts w:ascii="SimSun" w:hAnsi="SimSun" w:cs="SimSun" w:hint="eastAsia"/>
          <w:lang w:eastAsia="zh-CN"/>
        </w:rPr>
        <w:t>1</w:t>
      </w:r>
      <w:r w:rsidR="00AD7329">
        <w:rPr>
          <w:rFonts w:ascii="SimSun" w:hAnsi="SimSun" w:cs="SimSun" w:hint="eastAsia"/>
          <w:lang w:eastAsia="zh-CN"/>
        </w:rPr>
        <w:t>）</w:t>
      </w:r>
      <w:r w:rsidR="00BC1A8E">
        <w:rPr>
          <w:rFonts w:ascii="SimSun" w:eastAsia="SimSun" w:hAnsi="SimSun" w:cs="SimSun" w:hint="eastAsia"/>
          <w:lang w:eastAsia="zh-CN"/>
        </w:rPr>
        <w:t>主耶稣</w:t>
      </w:r>
      <w:r w:rsidR="00BC1A8E" w:rsidRPr="00BC1A8E">
        <w:rPr>
          <w:rFonts w:ascii="SimSun" w:eastAsia="SimSun" w:hAnsi="SimSun" w:cs="SimSun" w:hint="eastAsia"/>
          <w:lang w:eastAsia="zh-CN"/>
        </w:rPr>
        <w:t>原坐在父神的右边，与他同享荣耀。但我们都被罪捆绑，无法自救，只有神能够帮助我们脱离罪恶</w:t>
      </w:r>
      <w:r w:rsidR="00BC1A8E">
        <w:rPr>
          <w:rFonts w:ascii="SimSun" w:eastAsia="SimSun" w:hAnsi="SimSun" w:cs="SimSun" w:hint="eastAsia"/>
          <w:b/>
          <w:lang w:eastAsia="zh-CN"/>
        </w:rPr>
        <w:t>。</w:t>
      </w:r>
    </w:p>
    <w:p w14:paraId="77199221" w14:textId="032D5E01" w:rsidR="005034DE" w:rsidRDefault="00BC1A8E" w:rsidP="005034DE">
      <w:pPr>
        <w:ind w:firstLineChars="400" w:firstLine="960"/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2）</w:t>
      </w:r>
      <w:r w:rsidR="005B2C3C">
        <w:rPr>
          <w:rFonts w:ascii="SimSun" w:eastAsia="SimSun" w:hAnsi="SimSun" w:cs="SimSun" w:hint="eastAsia"/>
          <w:lang w:eastAsia="zh-CN"/>
        </w:rPr>
        <w:t>主耶稣生在地上并没有</w:t>
      </w:r>
      <w:r w:rsidR="005B2C3C" w:rsidRPr="005B2C3C">
        <w:rPr>
          <w:rFonts w:ascii="SimSun" w:eastAsia="SimSun" w:hAnsi="SimSun" w:cs="SimSun" w:hint="eastAsia"/>
          <w:lang w:eastAsia="zh-CN"/>
        </w:rPr>
        <w:t>佳形美容</w:t>
      </w:r>
      <w:r w:rsidR="005B2C3C">
        <w:rPr>
          <w:rFonts w:ascii="SimSun" w:eastAsia="SimSun" w:hAnsi="SimSun" w:cs="SimSun" w:hint="eastAsia"/>
          <w:lang w:eastAsia="zh-CN"/>
        </w:rPr>
        <w:t>，</w:t>
      </w:r>
      <w:r w:rsidR="00286869">
        <w:rPr>
          <w:rFonts w:ascii="SimSun" w:eastAsia="SimSun" w:hAnsi="SimSun" w:cs="SimSun" w:hint="eastAsia"/>
          <w:lang w:eastAsia="zh-CN"/>
        </w:rPr>
        <w:t>也不是</w:t>
      </w:r>
      <w:r w:rsidR="005B2C3C">
        <w:rPr>
          <w:rFonts w:ascii="SimSun" w:eastAsia="SimSun" w:hAnsi="SimSun" w:cs="SimSun" w:hint="eastAsia"/>
          <w:lang w:eastAsia="zh-CN"/>
        </w:rPr>
        <w:t>我们印象中尊贵人的样式</w:t>
      </w:r>
      <w:r w:rsidR="00AD3515">
        <w:rPr>
          <w:rFonts w:ascii="SimSun" w:eastAsia="SimSun" w:hAnsi="SimSun" w:cs="SimSun" w:hint="eastAsia"/>
          <w:lang w:eastAsia="zh-CN"/>
        </w:rPr>
        <w:t>（</w:t>
      </w:r>
      <w:r w:rsidR="005B2C3C" w:rsidRPr="005B2C3C">
        <w:rPr>
          <w:rFonts w:ascii="SimSun" w:eastAsia="SimSun" w:hAnsi="SimSun" w:cs="SimSun" w:hint="eastAsia"/>
          <w:lang w:eastAsia="zh-CN"/>
        </w:rPr>
        <w:t>以賽亞書 53:2</w:t>
      </w:r>
      <w:r w:rsidR="00286869">
        <w:rPr>
          <w:rFonts w:ascii="SimSun" w:eastAsia="SimSun" w:hAnsi="SimSun" w:cs="SimSun" w:hint="eastAsia"/>
          <w:lang w:eastAsia="zh-CN"/>
        </w:rPr>
        <w:t>，</w:t>
      </w:r>
      <w:r w:rsidR="00286869" w:rsidRPr="00286869">
        <w:rPr>
          <w:rFonts w:ascii="SimSun" w:eastAsia="SimSun" w:hAnsi="SimSun" w:cs="SimSun" w:hint="eastAsia"/>
          <w:lang w:eastAsia="zh-CN"/>
        </w:rPr>
        <w:t>馬可福音 14:44</w:t>
      </w:r>
      <w:r w:rsidR="00AD3515">
        <w:rPr>
          <w:rFonts w:ascii="SimSun" w:eastAsia="SimSun" w:hAnsi="SimSun" w:cs="SimSun" w:hint="eastAsia"/>
          <w:lang w:eastAsia="zh-CN"/>
        </w:rPr>
        <w:t>）</w:t>
      </w:r>
    </w:p>
    <w:p w14:paraId="37469C9E" w14:textId="1FEE9E36" w:rsidR="00AD7329" w:rsidRDefault="00301467" w:rsidP="005034DE">
      <w:pPr>
        <w:ind w:firstLineChars="400" w:firstLine="960"/>
        <w:rPr>
          <w:rFonts w:ascii="SimSun" w:eastAsia="SimSun" w:hAnsi="SimSun" w:cs="SimSun"/>
          <w:lang w:eastAsia="zh-CN"/>
        </w:rPr>
      </w:pPr>
      <w:r>
        <w:rPr>
          <w:rFonts w:ascii="SimSun" w:hAnsi="SimSun" w:cs="SimSun" w:hint="eastAsia"/>
          <w:lang w:eastAsia="zh-CN"/>
        </w:rPr>
        <w:t>3</w:t>
      </w:r>
      <w:r w:rsidR="005034DE">
        <w:rPr>
          <w:rFonts w:ascii="SimSun" w:hAnsi="SimSun" w:cs="SimSun" w:hint="eastAsia"/>
          <w:lang w:eastAsia="zh-CN"/>
        </w:rPr>
        <w:t>）</w:t>
      </w:r>
      <w:r w:rsidR="00286869">
        <w:rPr>
          <w:rFonts w:ascii="SimSun" w:eastAsia="SimSun" w:hAnsi="SimSun" w:cs="SimSun" w:hint="eastAsia"/>
          <w:lang w:eastAsia="zh-CN"/>
        </w:rPr>
        <w:t>他离开宝座，做了没有人愿意做的事，承担了所有的罪，像仆人一样为我们把命舍了。</w:t>
      </w:r>
    </w:p>
    <w:p w14:paraId="6637930E" w14:textId="28AEA126" w:rsidR="00286869" w:rsidRPr="00286869" w:rsidRDefault="00301467" w:rsidP="005034DE">
      <w:pPr>
        <w:ind w:firstLineChars="400" w:firstLine="960"/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4</w:t>
      </w:r>
      <w:r w:rsidR="00286869">
        <w:rPr>
          <w:rFonts w:ascii="SimSun" w:eastAsia="SimSun" w:hAnsi="SimSun" w:cs="SimSun" w:hint="eastAsia"/>
          <w:lang w:eastAsia="zh-CN"/>
        </w:rPr>
        <w:t>）他是最大的，</w:t>
      </w:r>
      <w:r w:rsidR="00BC1A8E">
        <w:rPr>
          <w:rFonts w:ascii="SimSun" w:eastAsia="SimSun" w:hAnsi="SimSun" w:cs="SimSun" w:hint="eastAsia"/>
          <w:lang w:eastAsia="zh-CN"/>
        </w:rPr>
        <w:t>却</w:t>
      </w:r>
      <w:r w:rsidR="00286869">
        <w:rPr>
          <w:rFonts w:ascii="SimSun" w:eastAsia="SimSun" w:hAnsi="SimSun" w:cs="SimSun" w:hint="eastAsia"/>
          <w:lang w:eastAsia="zh-CN"/>
        </w:rPr>
        <w:t>为门徒洗脚。（</w:t>
      </w:r>
      <w:r w:rsidR="00286869" w:rsidRPr="00286869">
        <w:rPr>
          <w:rFonts w:ascii="SimSun" w:eastAsia="SimSun" w:hAnsi="SimSun" w:cs="SimSun" w:hint="eastAsia"/>
          <w:lang w:eastAsia="zh-CN"/>
        </w:rPr>
        <w:t>約翰福音 13:1-17</w:t>
      </w:r>
      <w:r w:rsidR="00F245B4">
        <w:rPr>
          <w:rFonts w:ascii="SimSun" w:eastAsia="SimSun" w:hAnsi="SimSun" w:cs="SimSun" w:hint="eastAsia"/>
          <w:lang w:eastAsia="zh-CN"/>
        </w:rPr>
        <w:t>祂是自愿／自发的</w:t>
      </w:r>
      <w:r w:rsidR="00286869">
        <w:rPr>
          <w:rFonts w:ascii="SimSun" w:eastAsia="SimSun" w:hAnsi="SimSun" w:cs="SimSun" w:hint="eastAsia"/>
          <w:lang w:eastAsia="zh-CN"/>
        </w:rPr>
        <w:t>）</w:t>
      </w:r>
    </w:p>
    <w:p w14:paraId="1FCDA931" w14:textId="6D8DEBC4" w:rsidR="00AD3515" w:rsidRDefault="00AD3515" w:rsidP="00AD3515">
      <w:pPr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 xml:space="preserve">    </w:t>
      </w:r>
    </w:p>
    <w:p w14:paraId="356D9850" w14:textId="4879065C" w:rsidR="00F245B4" w:rsidRDefault="00AD3515" w:rsidP="00AD3515">
      <w:pPr>
        <w:rPr>
          <w:rFonts w:ascii="SimSun" w:eastAsia="SimSun" w:hAnsi="SimSun" w:cs="SimSun" w:hint="eastAsia"/>
          <w:b/>
          <w:lang w:eastAsia="zh-CN"/>
        </w:rPr>
      </w:pPr>
      <w:r>
        <w:rPr>
          <w:rFonts w:ascii="SimSun" w:eastAsia="SimSun" w:hAnsi="SimSun" w:cs="SimSun" w:hint="eastAsia"/>
          <w:lang w:eastAsia="zh-CN"/>
        </w:rPr>
        <w:t xml:space="preserve">     </w:t>
      </w:r>
      <w:r w:rsidRPr="00AC7D42">
        <w:rPr>
          <w:rFonts w:ascii="SimSun" w:eastAsia="SimSun" w:hAnsi="SimSun" w:cs="SimSun" w:hint="eastAsia"/>
          <w:b/>
          <w:lang w:eastAsia="zh-CN"/>
        </w:rPr>
        <w:t>要点二：</w:t>
      </w:r>
      <w:r w:rsidR="000705AF">
        <w:rPr>
          <w:rFonts w:ascii="SimSun" w:eastAsia="SimSun" w:hAnsi="SimSun" w:cs="SimSun" w:hint="eastAsia"/>
          <w:b/>
          <w:lang w:eastAsia="zh-CN"/>
        </w:rPr>
        <w:t>如何服事</w:t>
      </w:r>
      <w:r w:rsidR="00BC1A8E">
        <w:rPr>
          <w:rFonts w:ascii="SimSun" w:eastAsia="SimSun" w:hAnsi="SimSun" w:cs="SimSun" w:hint="eastAsia"/>
          <w:b/>
          <w:lang w:eastAsia="zh-CN"/>
        </w:rPr>
        <w:t>人</w:t>
      </w:r>
    </w:p>
    <w:p w14:paraId="53A58986" w14:textId="480D0C0C" w:rsidR="00BC1A8E" w:rsidRPr="00301467" w:rsidRDefault="00301467" w:rsidP="00301467">
      <w:pPr>
        <w:ind w:left="1080" w:hanging="90"/>
        <w:rPr>
          <w:rFonts w:ascii="SimSun" w:eastAsia="SimSun" w:hAnsi="SimSun" w:cs="SimSun" w:hint="eastAsia"/>
          <w:lang w:eastAsia="zh-CN"/>
        </w:rPr>
      </w:pPr>
      <w:r w:rsidRPr="00301467">
        <w:rPr>
          <w:rFonts w:ascii="SimSun" w:eastAsia="SimSun" w:hAnsi="SimSun" w:cs="SimSun" w:hint="eastAsia"/>
          <w:lang w:eastAsia="zh-CN"/>
        </w:rPr>
        <w:t>1</w:t>
      </w:r>
      <w:r>
        <w:rPr>
          <w:rFonts w:ascii="SimSun" w:eastAsia="SimSun" w:hAnsi="SimSun" w:cs="SimSun" w:hint="eastAsia"/>
          <w:lang w:eastAsia="zh-CN"/>
        </w:rPr>
        <w:t>）</w:t>
      </w:r>
      <w:r w:rsidR="00F245B4" w:rsidRPr="00301467">
        <w:rPr>
          <w:rFonts w:ascii="SimSun" w:eastAsia="SimSun" w:hAnsi="SimSun" w:cs="SimSun" w:hint="eastAsia"/>
          <w:lang w:eastAsia="zh-CN"/>
        </w:rPr>
        <w:t>主耶稣</w:t>
      </w:r>
      <w:r w:rsidRPr="00301467">
        <w:rPr>
          <w:rFonts w:ascii="SimSun" w:eastAsia="SimSun" w:hAnsi="SimSun" w:cs="SimSun" w:hint="eastAsia"/>
          <w:lang w:eastAsia="zh-CN"/>
        </w:rPr>
        <w:t>如何为门徒洗脚。（約翰福音 13:4-15）</w:t>
      </w:r>
    </w:p>
    <w:p w14:paraId="419A3652" w14:textId="22DFA3B6" w:rsidR="009B1C7F" w:rsidRPr="009B1C7F" w:rsidRDefault="00F245B4" w:rsidP="00BC1A8E">
      <w:pPr>
        <w:ind w:left="720"/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 xml:space="preserve">  </w:t>
      </w:r>
      <w:r w:rsidR="00BC1A8E">
        <w:rPr>
          <w:rFonts w:ascii="SimSun" w:eastAsia="SimSun" w:hAnsi="SimSun" w:cs="SimSun" w:hint="eastAsia"/>
          <w:lang w:eastAsia="zh-CN"/>
        </w:rPr>
        <w:t>2）</w:t>
      </w:r>
      <w:r w:rsidR="00EC268B">
        <w:rPr>
          <w:rFonts w:ascii="SimSun" w:eastAsia="SimSun" w:hAnsi="SimSun" w:cs="SimSun" w:hint="eastAsia"/>
          <w:lang w:eastAsia="zh-CN"/>
        </w:rPr>
        <w:t>主耶稣来不是要受人的服事，乃是要服事人。</w:t>
      </w:r>
      <w:r w:rsidR="00AC7D42">
        <w:rPr>
          <w:rFonts w:ascii="SimSun" w:eastAsia="SimSun" w:hAnsi="SimSun" w:cs="SimSun" w:hint="eastAsia"/>
          <w:lang w:eastAsia="zh-CN"/>
        </w:rPr>
        <w:t>（</w:t>
      </w:r>
      <w:r w:rsidR="00EC268B">
        <w:rPr>
          <w:rFonts w:ascii="SimSun" w:eastAsia="SimSun" w:hAnsi="SimSun" w:cs="SimSun" w:hint="eastAsia"/>
          <w:lang w:eastAsia="zh-CN"/>
        </w:rPr>
        <w:t>马可福音 10:45</w:t>
      </w:r>
      <w:r w:rsidR="00AC7D42">
        <w:rPr>
          <w:rFonts w:ascii="SimSun" w:eastAsia="SimSun" w:hAnsi="SimSun" w:cs="SimSun" w:hint="eastAsia"/>
          <w:lang w:eastAsia="zh-CN"/>
        </w:rPr>
        <w:t>）</w:t>
      </w:r>
    </w:p>
    <w:p w14:paraId="30E23F37" w14:textId="6F031910" w:rsidR="00CA7D6F" w:rsidRDefault="00E4482E" w:rsidP="009B1C7F">
      <w:pPr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 xml:space="preserve">     </w:t>
      </w:r>
      <w:r w:rsidR="00CA7D6F">
        <w:rPr>
          <w:rFonts w:ascii="SimSun" w:eastAsia="SimSun" w:hAnsi="SimSun" w:cs="SimSun" w:hint="eastAsia"/>
          <w:lang w:eastAsia="zh-CN"/>
        </w:rPr>
        <w:t xml:space="preserve">         </w:t>
      </w:r>
    </w:p>
    <w:p w14:paraId="5FA8F212" w14:textId="77777777" w:rsidR="00CA7D6F" w:rsidRDefault="00CA7D6F" w:rsidP="00CA7D6F">
      <w:pPr>
        <w:ind w:firstLineChars="500" w:firstLine="1200"/>
        <w:rPr>
          <w:rFonts w:ascii="SimSun" w:eastAsia="SimSun" w:hAnsi="SimSun" w:cs="SimSun"/>
          <w:lang w:eastAsia="zh-CN"/>
        </w:rPr>
      </w:pPr>
    </w:p>
    <w:p w14:paraId="159A81B6" w14:textId="56AA92C5" w:rsidR="005C3FD7" w:rsidRPr="009246B5" w:rsidRDefault="005C3FD7" w:rsidP="009246B5">
      <w:pPr>
        <w:pStyle w:val="ListParagraph"/>
        <w:numPr>
          <w:ilvl w:val="0"/>
          <w:numId w:val="9"/>
        </w:numPr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</w:pPr>
      <w:r w:rsidRPr="009246B5">
        <w:rPr>
          <w:rFonts w:ascii="SimSun" w:eastAsia="SimSun" w:hAnsi="SimSun" w:cs="SimSun" w:hint="eastAsia"/>
          <w:b/>
          <w:color w:val="000000" w:themeColor="text1"/>
          <w:sz w:val="28"/>
          <w:szCs w:val="28"/>
          <w:lang w:eastAsia="zh-CN"/>
        </w:rPr>
        <w:t>讨论</w:t>
      </w:r>
      <w:r w:rsidRPr="009246B5">
        <w:rPr>
          <w:rFonts w:ascii="SimSun" w:eastAsia="MS Mincho" w:hAnsi="SimSun" w:cs="SimSun" w:hint="eastAsia"/>
          <w:b/>
          <w:color w:val="000000" w:themeColor="text1"/>
          <w:sz w:val="28"/>
          <w:szCs w:val="28"/>
          <w:lang w:eastAsia="zh-CN"/>
        </w:rPr>
        <w:t>重点</w:t>
      </w: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 xml:space="preserve"> </w:t>
      </w: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（</w:t>
      </w: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 xml:space="preserve">30-40 </w:t>
      </w: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分</w:t>
      </w:r>
      <w:r w:rsidRPr="009246B5">
        <w:rPr>
          <w:rFonts w:ascii="SimSun" w:eastAsia="SimSun" w:hAnsi="SimSun" w:cs="SimSun" w:hint="eastAsia"/>
          <w:b/>
          <w:color w:val="000000" w:themeColor="text1"/>
          <w:sz w:val="28"/>
          <w:szCs w:val="28"/>
          <w:lang w:eastAsia="zh-CN"/>
        </w:rPr>
        <w:t>钟</w:t>
      </w:r>
      <w:r w:rsidRPr="009246B5">
        <w:rPr>
          <w:rFonts w:ascii="MS Mincho" w:eastAsia="MS Mincho" w:hAnsi="MS Mincho" w:cs="MS Mincho" w:hint="eastAsia"/>
          <w:b/>
          <w:color w:val="000000" w:themeColor="text1"/>
          <w:sz w:val="28"/>
          <w:szCs w:val="28"/>
          <w:lang w:eastAsia="zh-CN"/>
        </w:rPr>
        <w:t>）</w:t>
      </w:r>
    </w:p>
    <w:p w14:paraId="611B7F74" w14:textId="77777777" w:rsidR="00BE36E4" w:rsidRPr="00BE36E4" w:rsidRDefault="00BE36E4" w:rsidP="00E54CC4">
      <w:pPr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</w:pPr>
    </w:p>
    <w:p w14:paraId="498EF499" w14:textId="787F7815" w:rsidR="00301467" w:rsidRPr="00F245B4" w:rsidRDefault="00301467" w:rsidP="00301467">
      <w:pPr>
        <w:pStyle w:val="ListParagraph"/>
        <w:numPr>
          <w:ilvl w:val="0"/>
          <w:numId w:val="8"/>
        </w:numPr>
        <w:rPr>
          <w:rFonts w:ascii="SimSun" w:eastAsia="SimSun" w:hAnsi="SimSun" w:cs="SimSun" w:hint="eastAsia"/>
          <w:lang w:eastAsia="zh-CN"/>
        </w:rPr>
      </w:pPr>
      <w:r w:rsidRPr="00F245B4">
        <w:rPr>
          <w:rFonts w:ascii="SimSun" w:eastAsia="SimSun" w:hAnsi="SimSun" w:cs="SimSun" w:hint="eastAsia"/>
          <w:lang w:eastAsia="zh-CN"/>
        </w:rPr>
        <w:t>想像一下你是被主耶稣洗脚的门徒之一，你体会到什么？</w:t>
      </w:r>
      <w:r w:rsidR="00421303">
        <w:rPr>
          <w:rFonts w:ascii="SimSun" w:eastAsia="SimSun" w:hAnsi="SimSun" w:cs="SimSun" w:hint="eastAsia"/>
          <w:lang w:eastAsia="zh-CN"/>
        </w:rPr>
        <w:t>（耶稣的爱，谦卑，智慧。。。）</w:t>
      </w:r>
    </w:p>
    <w:p w14:paraId="2EF82A72" w14:textId="4D31CA65" w:rsidR="00177820" w:rsidRDefault="00177820" w:rsidP="00177820">
      <w:pPr>
        <w:pStyle w:val="ListParagraph"/>
        <w:numPr>
          <w:ilvl w:val="0"/>
          <w:numId w:val="8"/>
        </w:numPr>
        <w:rPr>
          <w:rFonts w:ascii="SimSun" w:eastAsia="SimSun" w:hAnsi="SimSun" w:cs="SimSun" w:hint="eastAsia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为什么主耶稣</w:t>
      </w:r>
      <w:r w:rsidR="00301467">
        <w:rPr>
          <w:rFonts w:ascii="SimSun" w:eastAsia="SimSun" w:hAnsi="SimSun" w:cs="SimSun" w:hint="eastAsia"/>
          <w:lang w:eastAsia="zh-CN"/>
        </w:rPr>
        <w:t>来不是要受人的服事？（马可福音 10:45</w:t>
      </w:r>
      <w:r w:rsidR="00421303">
        <w:rPr>
          <w:rFonts w:ascii="SimSun" w:eastAsia="SimSun" w:hAnsi="SimSun" w:cs="SimSun" w:hint="eastAsia"/>
          <w:lang w:eastAsia="zh-CN"/>
        </w:rPr>
        <w:t>祂是看到世人有需要才来的</w:t>
      </w:r>
      <w:r w:rsidR="00301467">
        <w:rPr>
          <w:rFonts w:ascii="SimSun" w:eastAsia="SimSun" w:hAnsi="SimSun" w:cs="SimSun" w:hint="eastAsia"/>
          <w:lang w:eastAsia="zh-CN"/>
        </w:rPr>
        <w:t xml:space="preserve">） </w:t>
      </w:r>
      <w:r>
        <w:rPr>
          <w:rFonts w:ascii="SimSun" w:eastAsia="SimSun" w:hAnsi="SimSun" w:cs="SimSun" w:hint="eastAsia"/>
          <w:lang w:eastAsia="zh-CN"/>
        </w:rPr>
        <w:t>什么样的人需要被服事？（有需要的人才需要被人服事）</w:t>
      </w:r>
    </w:p>
    <w:p w14:paraId="50D6453B" w14:textId="31775F1B" w:rsidR="006768A6" w:rsidRDefault="00177820" w:rsidP="00840A0E">
      <w:pPr>
        <w:pStyle w:val="ListParagraph"/>
        <w:numPr>
          <w:ilvl w:val="0"/>
          <w:numId w:val="8"/>
        </w:numPr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听完Brian牧师的信息，你</w:t>
      </w:r>
      <w:r w:rsidR="00EC268B">
        <w:rPr>
          <w:rFonts w:ascii="SimSun" w:eastAsia="SimSun" w:hAnsi="SimSun" w:cs="SimSun" w:hint="eastAsia"/>
          <w:lang w:eastAsia="zh-CN"/>
        </w:rPr>
        <w:t>对于服事</w:t>
      </w:r>
      <w:r w:rsidR="009246B5">
        <w:rPr>
          <w:rFonts w:ascii="SimSun" w:eastAsia="SimSun" w:hAnsi="SimSun" w:cs="SimSun" w:hint="eastAsia"/>
          <w:lang w:eastAsia="zh-CN"/>
        </w:rPr>
        <w:t>有什么新的认识和体会呢？</w:t>
      </w:r>
    </w:p>
    <w:p w14:paraId="541AB1D4" w14:textId="458C61B5" w:rsidR="006768A6" w:rsidRDefault="00EC268B" w:rsidP="00840A0E">
      <w:pPr>
        <w:pStyle w:val="ListParagraph"/>
        <w:numPr>
          <w:ilvl w:val="0"/>
          <w:numId w:val="8"/>
        </w:numPr>
        <w:rPr>
          <w:rFonts w:ascii="SimSun" w:eastAsia="SimSun" w:hAnsi="SimSun" w:cs="SimSun" w:hint="eastAsia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服事人对我们</w:t>
      </w:r>
      <w:r w:rsidR="009246B5">
        <w:rPr>
          <w:rFonts w:ascii="SimSun" w:eastAsia="SimSun" w:hAnsi="SimSun" w:cs="SimSun" w:hint="eastAsia"/>
          <w:lang w:eastAsia="zh-CN"/>
        </w:rPr>
        <w:t>的生命有怎样的造就呢？</w:t>
      </w:r>
    </w:p>
    <w:p w14:paraId="3A04DB53" w14:textId="33DCDE25" w:rsidR="00177820" w:rsidRDefault="00301467" w:rsidP="00840A0E">
      <w:pPr>
        <w:pStyle w:val="ListParagraph"/>
        <w:numPr>
          <w:ilvl w:val="0"/>
          <w:numId w:val="8"/>
        </w:numPr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关于服事，天国的文化和世界的文化差异在哪里</w:t>
      </w:r>
      <w:r w:rsidR="00177820">
        <w:rPr>
          <w:rFonts w:ascii="SimSun" w:eastAsia="SimSun" w:hAnsi="SimSun" w:cs="SimSun" w:hint="eastAsia"/>
          <w:lang w:eastAsia="zh-CN"/>
        </w:rPr>
        <w:t>？</w:t>
      </w:r>
    </w:p>
    <w:p w14:paraId="1337B625" w14:textId="77777777" w:rsidR="00BE36E4" w:rsidRPr="00BE36E4" w:rsidRDefault="00BE36E4" w:rsidP="00BE36E4">
      <w:pPr>
        <w:ind w:firstLine="720"/>
        <w:rPr>
          <w:rFonts w:ascii="SimSun" w:eastAsia="SimSun" w:hAnsi="SimSun" w:cs="SimSun"/>
          <w:lang w:eastAsia="zh-CN"/>
        </w:rPr>
      </w:pPr>
    </w:p>
    <w:p w14:paraId="769EE968" w14:textId="2F2C5553" w:rsidR="00CA7D6F" w:rsidRPr="009246B5" w:rsidRDefault="00B22198" w:rsidP="009246B5">
      <w:pPr>
        <w:pStyle w:val="ListParagraph"/>
        <w:numPr>
          <w:ilvl w:val="0"/>
          <w:numId w:val="9"/>
        </w:numPr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</w:pP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生活操</w:t>
      </w:r>
      <w:r w:rsidRPr="009246B5">
        <w:rPr>
          <w:rFonts w:ascii="SimSun" w:eastAsia="SimSun" w:hAnsi="SimSun" w:cs="SimSun" w:hint="eastAsia"/>
          <w:b/>
          <w:color w:val="000000" w:themeColor="text1"/>
          <w:sz w:val="28"/>
          <w:szCs w:val="28"/>
          <w:lang w:eastAsia="zh-CN"/>
        </w:rPr>
        <w:t>练</w:t>
      </w:r>
      <w:r w:rsidR="00AD7329"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 xml:space="preserve"> </w:t>
      </w:r>
      <w:r w:rsidR="005C3FD7"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：</w:t>
      </w:r>
    </w:p>
    <w:p w14:paraId="0E8B9E08" w14:textId="0B50C075" w:rsidR="00BC1B23" w:rsidRPr="00BC1B23" w:rsidRDefault="00CA7D6F" w:rsidP="009945B1">
      <w:pPr>
        <w:rPr>
          <w:rFonts w:ascii="SimSun" w:eastAsia="SimSun" w:hAnsi="SimSun" w:cs="SimSun"/>
          <w:color w:val="000000" w:themeColor="text1"/>
          <w:lang w:eastAsia="zh-CN"/>
        </w:rPr>
      </w:pPr>
      <w:r>
        <w:rPr>
          <w:rFonts w:ascii="SimSun" w:eastAsia="SimSun" w:hAnsi="SimSun" w:cs="SimSun" w:hint="eastAsia"/>
          <w:b/>
          <w:color w:val="008000"/>
          <w:lang w:eastAsia="zh-CN"/>
        </w:rPr>
        <w:t xml:space="preserve">    </w:t>
      </w:r>
      <w:r w:rsidRPr="00BC1B23">
        <w:rPr>
          <w:rFonts w:ascii="SimSun" w:eastAsia="SimSun" w:hAnsi="SimSun" w:cs="SimSun" w:hint="eastAsia"/>
          <w:color w:val="000000" w:themeColor="text1"/>
          <w:lang w:eastAsia="zh-CN"/>
        </w:rPr>
        <w:t>1）</w:t>
      </w:r>
      <w:r w:rsidR="00177820">
        <w:rPr>
          <w:rFonts w:ascii="SimSun" w:eastAsia="SimSun" w:hAnsi="SimSun" w:cs="SimSun" w:hint="eastAsia"/>
          <w:color w:val="000000" w:themeColor="text1"/>
          <w:lang w:eastAsia="zh-CN"/>
        </w:rPr>
        <w:t>从今天开始，请做三件服事</w:t>
      </w:r>
      <w:r w:rsidR="009D5C5D">
        <w:rPr>
          <w:rFonts w:ascii="SimSun" w:eastAsia="SimSun" w:hAnsi="SimSun" w:cs="SimSun" w:hint="eastAsia"/>
          <w:color w:val="000000" w:themeColor="text1"/>
          <w:lang w:eastAsia="zh-CN"/>
        </w:rPr>
        <w:t>人的事情。</w:t>
      </w:r>
    </w:p>
    <w:p w14:paraId="61D74A67" w14:textId="69F83FEE" w:rsidR="00506BDD" w:rsidRDefault="00BC1B23" w:rsidP="00BC1B23">
      <w:pPr>
        <w:ind w:firstLineChars="200" w:firstLine="480"/>
        <w:rPr>
          <w:rFonts w:ascii="SimSun" w:eastAsia="SimSun" w:hAnsi="SimSun" w:cs="SimSun"/>
          <w:color w:val="000000" w:themeColor="text1"/>
          <w:lang w:eastAsia="zh-CN"/>
        </w:rPr>
      </w:pPr>
      <w:r w:rsidRPr="00BC1B23">
        <w:rPr>
          <w:rFonts w:ascii="SimSun" w:eastAsia="SimSun" w:hAnsi="SimSun" w:cs="SimSun" w:hint="eastAsia"/>
          <w:color w:val="000000" w:themeColor="text1"/>
          <w:lang w:eastAsia="zh-CN"/>
        </w:rPr>
        <w:t>2</w:t>
      </w:r>
      <w:r w:rsidR="008E59B7">
        <w:rPr>
          <w:rFonts w:ascii="SimSun" w:eastAsia="SimSun" w:hAnsi="SimSun" w:cs="SimSun" w:hint="eastAsia"/>
          <w:color w:val="000000" w:themeColor="text1"/>
          <w:lang w:eastAsia="zh-CN"/>
        </w:rPr>
        <w:t>）</w:t>
      </w:r>
      <w:r w:rsidR="00177820">
        <w:rPr>
          <w:rFonts w:ascii="SimSun" w:eastAsia="SimSun" w:hAnsi="SimSun" w:cs="SimSun" w:hint="eastAsia"/>
          <w:color w:val="000000" w:themeColor="text1"/>
          <w:lang w:eastAsia="zh-CN"/>
        </w:rPr>
        <w:t>祷告求主的灵改变我们，使我们不再活在自我中心，而是在服事</w:t>
      </w:r>
      <w:r w:rsidR="009D5C5D">
        <w:rPr>
          <w:rFonts w:ascii="SimSun" w:eastAsia="SimSun" w:hAnsi="SimSun" w:cs="SimSun" w:hint="eastAsia"/>
          <w:color w:val="000000" w:themeColor="text1"/>
          <w:lang w:eastAsia="zh-CN"/>
        </w:rPr>
        <w:t>中满有喜乐和满足。</w:t>
      </w:r>
    </w:p>
    <w:p w14:paraId="40BB2D34" w14:textId="0B4EAFDA" w:rsidR="00BC1B23" w:rsidRPr="00BC1B23" w:rsidRDefault="00BC1B23" w:rsidP="00BC1B23">
      <w:pPr>
        <w:ind w:firstLineChars="200" w:firstLine="480"/>
        <w:rPr>
          <w:rFonts w:ascii="PMingLiU" w:eastAsia="SimSun" w:hAnsi="PMingLiU" w:cs="PMingLiU"/>
          <w:color w:val="000000" w:themeColor="text1"/>
          <w:lang w:eastAsia="zh-CN"/>
        </w:rPr>
      </w:pPr>
    </w:p>
    <w:p w14:paraId="1B4E3A52" w14:textId="52D22E83" w:rsidR="00F04FFE" w:rsidRPr="009246B5" w:rsidRDefault="00E96197" w:rsidP="009246B5">
      <w:pPr>
        <w:pStyle w:val="ListParagraph"/>
        <w:numPr>
          <w:ilvl w:val="0"/>
          <w:numId w:val="9"/>
        </w:numPr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</w:pPr>
      <w:r w:rsidRPr="009246B5">
        <w:rPr>
          <w:rFonts w:ascii="SimSun" w:hAnsi="SimSun" w:cs="SimSun" w:hint="eastAsia"/>
          <w:b/>
          <w:color w:val="000000" w:themeColor="text1"/>
          <w:sz w:val="28"/>
          <w:szCs w:val="28"/>
          <w:lang w:eastAsia="zh-CN"/>
        </w:rPr>
        <w:t>代祷事</w:t>
      </w:r>
      <w:r w:rsidRPr="009246B5">
        <w:rPr>
          <w:rFonts w:ascii="SimSun" w:eastAsia="SimSun" w:hAnsi="SimSun" w:cs="SimSun" w:hint="eastAsia"/>
          <w:b/>
          <w:color w:val="000000" w:themeColor="text1"/>
          <w:sz w:val="28"/>
          <w:szCs w:val="28"/>
          <w:lang w:eastAsia="zh-CN"/>
        </w:rPr>
        <w:t>项</w:t>
      </w:r>
    </w:p>
    <w:p w14:paraId="3CDAEAC3" w14:textId="77777777" w:rsidR="00CA7D6F" w:rsidRPr="00CA7D6F" w:rsidRDefault="00CA7D6F" w:rsidP="00757D9F">
      <w:pPr>
        <w:rPr>
          <w:rFonts w:ascii="SimSun" w:eastAsia="SimSun" w:hAnsi="SimSun" w:cs="SimSun"/>
          <w:color w:val="FF0000"/>
          <w:lang w:eastAsia="zh-CN"/>
        </w:rPr>
      </w:pPr>
    </w:p>
    <w:p w14:paraId="23201AA8" w14:textId="223A05E7" w:rsidR="00D17E71" w:rsidRPr="00CA7D6F" w:rsidRDefault="00CA7D6F" w:rsidP="00CA7D6F">
      <w:pPr>
        <w:ind w:firstLineChars="200" w:firstLine="480"/>
        <w:rPr>
          <w:rFonts w:ascii="SimSun" w:eastAsia="SimSun" w:hAnsi="SimSun" w:cs="SimSun"/>
          <w:color w:val="FF0000"/>
          <w:lang w:eastAsia="zh-CN"/>
        </w:rPr>
      </w:pPr>
      <w:r w:rsidRPr="009945B1">
        <w:rPr>
          <w:rFonts w:ascii="SimSun" w:hAnsi="SimSun" w:cs="SimSun"/>
          <w:color w:val="FF0000"/>
          <w:lang w:eastAsia="zh-CN"/>
        </w:rPr>
        <w:t>為教會需要大一點的場地禱告</w:t>
      </w:r>
      <w:r w:rsidRPr="009945B1">
        <w:rPr>
          <w:rFonts w:ascii="SimSun" w:hAnsi="SimSun" w:cs="SimSun" w:hint="eastAsia"/>
          <w:color w:val="FF0000"/>
          <w:lang w:eastAsia="zh-CN"/>
        </w:rPr>
        <w:t>。</w:t>
      </w:r>
    </w:p>
    <w:p w14:paraId="21AB61B8" w14:textId="77777777" w:rsidR="00DB0F90" w:rsidRPr="009945B1" w:rsidRDefault="00DB0F90" w:rsidP="00CA7D6F">
      <w:pPr>
        <w:ind w:firstLineChars="200" w:firstLine="480"/>
        <w:rPr>
          <w:rFonts w:ascii="SimSun" w:hAnsi="SimSun" w:cs="SimSun"/>
          <w:color w:val="FF0000"/>
          <w:lang w:eastAsia="zh-CN"/>
        </w:rPr>
      </w:pPr>
      <w:r w:rsidRPr="009945B1">
        <w:rPr>
          <w:rFonts w:ascii="SimSun" w:hAnsi="SimSun" w:cs="SimSun"/>
          <w:color w:val="FF0000"/>
          <w:lang w:eastAsia="zh-CN"/>
        </w:rPr>
        <w:t>為小組能更有效率的傳福音禱告。</w:t>
      </w:r>
    </w:p>
    <w:p w14:paraId="46D09CA5" w14:textId="77777777" w:rsidR="00DB0F90" w:rsidRDefault="00DB0F90" w:rsidP="00CA7D6F">
      <w:pPr>
        <w:ind w:firstLineChars="200" w:firstLine="480"/>
        <w:rPr>
          <w:rFonts w:ascii="SimSun" w:eastAsia="SimSun" w:hAnsi="SimSun" w:cs="SimSun"/>
          <w:color w:val="FF0000"/>
          <w:lang w:eastAsia="zh-CN"/>
        </w:rPr>
      </w:pPr>
      <w:r w:rsidRPr="009945B1">
        <w:rPr>
          <w:rFonts w:ascii="SimSun" w:hAnsi="SimSun" w:cs="SimSun"/>
          <w:color w:val="FF0000"/>
          <w:lang w:eastAsia="zh-CN"/>
        </w:rPr>
        <w:t>為肢體需要禱告。</w:t>
      </w:r>
    </w:p>
    <w:p w14:paraId="08671E77" w14:textId="39D9C982" w:rsidR="00AE53B1" w:rsidRDefault="008E59B7" w:rsidP="00CA7D6F">
      <w:pPr>
        <w:ind w:firstLineChars="200" w:firstLine="480"/>
        <w:rPr>
          <w:rFonts w:ascii="SimSun" w:eastAsia="SimSun" w:hAnsi="SimSun" w:cs="SimSun"/>
          <w:color w:val="FF0000"/>
          <w:lang w:eastAsia="zh-CN"/>
        </w:rPr>
      </w:pPr>
      <w:r>
        <w:rPr>
          <w:rFonts w:ascii="SimSun" w:eastAsia="SimSun" w:hAnsi="SimSun" w:cs="SimSun" w:hint="eastAsia"/>
          <w:color w:val="FF0000"/>
          <w:lang w:eastAsia="zh-CN"/>
        </w:rPr>
        <w:t>为青少年事工祷告。</w:t>
      </w:r>
    </w:p>
    <w:p w14:paraId="731455CB" w14:textId="2E51042D" w:rsidR="008E59B7" w:rsidRPr="00AE53B1" w:rsidRDefault="008E59B7" w:rsidP="00CA7D6F">
      <w:pPr>
        <w:ind w:firstLineChars="200" w:firstLine="480"/>
        <w:rPr>
          <w:rFonts w:ascii="SimSun" w:eastAsia="SimSun" w:hAnsi="SimSun" w:cs="SimSun"/>
          <w:color w:val="FF0000"/>
          <w:lang w:eastAsia="zh-CN"/>
        </w:rPr>
      </w:pPr>
      <w:r>
        <w:rPr>
          <w:rFonts w:ascii="SimSun" w:eastAsia="SimSun" w:hAnsi="SimSun" w:cs="SimSun" w:hint="eastAsia"/>
          <w:color w:val="FF0000"/>
          <w:lang w:eastAsia="zh-CN"/>
        </w:rPr>
        <w:t>为弟兄姊妹开始规律的祷告的生活祷告。</w:t>
      </w:r>
    </w:p>
    <w:p w14:paraId="0DA5014E" w14:textId="270131C1" w:rsidR="009945B1" w:rsidRPr="009945B1" w:rsidRDefault="009945B1" w:rsidP="00DB0F90">
      <w:pPr>
        <w:ind w:firstLine="720"/>
        <w:rPr>
          <w:rFonts w:ascii="SimSun" w:hAnsi="SimSun" w:cs="SimSun"/>
          <w:color w:val="FF0000"/>
          <w:lang w:eastAsia="zh-CN"/>
        </w:rPr>
      </w:pPr>
    </w:p>
    <w:sectPr w:rsidR="009945B1" w:rsidRPr="009945B1" w:rsidSect="0080242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00000192">
      <w:start w:val="1"/>
      <w:numFmt w:val="bullet"/>
      <w:lvlText w:val="◦"/>
      <w:lvlJc w:val="left"/>
      <w:pPr>
        <w:ind w:left="1440" w:hanging="360"/>
      </w:pPr>
    </w:lvl>
    <w:lvl w:ilvl="2" w:tplc="0000019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7C974B0"/>
    <w:multiLevelType w:val="multilevel"/>
    <w:tmpl w:val="CCE4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1B11E3"/>
    <w:multiLevelType w:val="hybridMultilevel"/>
    <w:tmpl w:val="93A6CAE8"/>
    <w:lvl w:ilvl="0" w:tplc="7C207D04">
      <w:start w:val="1"/>
      <w:numFmt w:val="decimal"/>
      <w:lvlText w:val="%1）"/>
      <w:lvlJc w:val="left"/>
      <w:pPr>
        <w:ind w:left="1440" w:hanging="360"/>
      </w:pPr>
      <w:rPr>
        <w:rFonts w:eastAsiaTheme="minorEastAsia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6D41806"/>
    <w:multiLevelType w:val="hybridMultilevel"/>
    <w:tmpl w:val="5F2EEA40"/>
    <w:lvl w:ilvl="0" w:tplc="0409000F">
      <w:start w:val="1"/>
      <w:numFmt w:val="decimal"/>
      <w:lvlText w:val="%1."/>
      <w:lvlJc w:val="left"/>
      <w:pPr>
        <w:ind w:left="857" w:hanging="360"/>
      </w:pPr>
    </w:lvl>
    <w:lvl w:ilvl="1" w:tplc="04090001">
      <w:start w:val="1"/>
      <w:numFmt w:val="bullet"/>
      <w:lvlText w:val=""/>
      <w:lvlJc w:val="left"/>
      <w:pPr>
        <w:ind w:left="1577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297" w:hanging="180"/>
      </w:pPr>
    </w:lvl>
    <w:lvl w:ilvl="3" w:tplc="0409000F" w:tentative="1">
      <w:start w:val="1"/>
      <w:numFmt w:val="decimal"/>
      <w:lvlText w:val="%4."/>
      <w:lvlJc w:val="left"/>
      <w:pPr>
        <w:ind w:left="3017" w:hanging="360"/>
      </w:pPr>
    </w:lvl>
    <w:lvl w:ilvl="4" w:tplc="04090019" w:tentative="1">
      <w:start w:val="1"/>
      <w:numFmt w:val="lowerLetter"/>
      <w:lvlText w:val="%5."/>
      <w:lvlJc w:val="left"/>
      <w:pPr>
        <w:ind w:left="3737" w:hanging="360"/>
      </w:pPr>
    </w:lvl>
    <w:lvl w:ilvl="5" w:tplc="0409001B" w:tentative="1">
      <w:start w:val="1"/>
      <w:numFmt w:val="lowerRoman"/>
      <w:lvlText w:val="%6."/>
      <w:lvlJc w:val="right"/>
      <w:pPr>
        <w:ind w:left="4457" w:hanging="180"/>
      </w:pPr>
    </w:lvl>
    <w:lvl w:ilvl="6" w:tplc="0409000F" w:tentative="1">
      <w:start w:val="1"/>
      <w:numFmt w:val="decimal"/>
      <w:lvlText w:val="%7."/>
      <w:lvlJc w:val="left"/>
      <w:pPr>
        <w:ind w:left="5177" w:hanging="360"/>
      </w:pPr>
    </w:lvl>
    <w:lvl w:ilvl="7" w:tplc="04090019" w:tentative="1">
      <w:start w:val="1"/>
      <w:numFmt w:val="lowerLetter"/>
      <w:lvlText w:val="%8."/>
      <w:lvlJc w:val="left"/>
      <w:pPr>
        <w:ind w:left="5897" w:hanging="360"/>
      </w:pPr>
    </w:lvl>
    <w:lvl w:ilvl="8" w:tplc="0409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9">
    <w:nsid w:val="6B9E5FE3"/>
    <w:multiLevelType w:val="hybridMultilevel"/>
    <w:tmpl w:val="71D6BCBE"/>
    <w:lvl w:ilvl="0" w:tplc="04090001">
      <w:start w:val="1"/>
      <w:numFmt w:val="bullet"/>
      <w:lvlText w:val=""/>
      <w:lvlJc w:val="left"/>
      <w:pPr>
        <w:ind w:left="12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198"/>
    <w:rsid w:val="00013595"/>
    <w:rsid w:val="00051975"/>
    <w:rsid w:val="000705AF"/>
    <w:rsid w:val="00083F55"/>
    <w:rsid w:val="000A017C"/>
    <w:rsid w:val="000A55BC"/>
    <w:rsid w:val="000A57F8"/>
    <w:rsid w:val="000B208A"/>
    <w:rsid w:val="000D64C6"/>
    <w:rsid w:val="000E6E37"/>
    <w:rsid w:val="000F0A4F"/>
    <w:rsid w:val="001268CF"/>
    <w:rsid w:val="00140506"/>
    <w:rsid w:val="001530BC"/>
    <w:rsid w:val="00154B3C"/>
    <w:rsid w:val="00177820"/>
    <w:rsid w:val="00206232"/>
    <w:rsid w:val="002234FD"/>
    <w:rsid w:val="002437A8"/>
    <w:rsid w:val="002647DC"/>
    <w:rsid w:val="002729B6"/>
    <w:rsid w:val="0027789A"/>
    <w:rsid w:val="00286869"/>
    <w:rsid w:val="002B126C"/>
    <w:rsid w:val="002D6692"/>
    <w:rsid w:val="002E5186"/>
    <w:rsid w:val="002F5C5C"/>
    <w:rsid w:val="00301467"/>
    <w:rsid w:val="00305CCA"/>
    <w:rsid w:val="00324BA6"/>
    <w:rsid w:val="003310CC"/>
    <w:rsid w:val="00383E23"/>
    <w:rsid w:val="00387DCE"/>
    <w:rsid w:val="003B4908"/>
    <w:rsid w:val="003D1B79"/>
    <w:rsid w:val="003F4E7E"/>
    <w:rsid w:val="003F6E58"/>
    <w:rsid w:val="00407CAE"/>
    <w:rsid w:val="00410507"/>
    <w:rsid w:val="004178D7"/>
    <w:rsid w:val="00421303"/>
    <w:rsid w:val="00433171"/>
    <w:rsid w:val="00447B87"/>
    <w:rsid w:val="00461492"/>
    <w:rsid w:val="00475EBA"/>
    <w:rsid w:val="004A371A"/>
    <w:rsid w:val="004D5987"/>
    <w:rsid w:val="005034DE"/>
    <w:rsid w:val="00506BDD"/>
    <w:rsid w:val="005143E9"/>
    <w:rsid w:val="005167BF"/>
    <w:rsid w:val="0053546F"/>
    <w:rsid w:val="0054613A"/>
    <w:rsid w:val="00557CD6"/>
    <w:rsid w:val="005959CE"/>
    <w:rsid w:val="005B2C3C"/>
    <w:rsid w:val="005C3AB0"/>
    <w:rsid w:val="005C3FD7"/>
    <w:rsid w:val="005E4D23"/>
    <w:rsid w:val="00601BF6"/>
    <w:rsid w:val="006768A6"/>
    <w:rsid w:val="00683C77"/>
    <w:rsid w:val="006B0069"/>
    <w:rsid w:val="006E12A3"/>
    <w:rsid w:val="00703441"/>
    <w:rsid w:val="007036B0"/>
    <w:rsid w:val="007079AC"/>
    <w:rsid w:val="007368A3"/>
    <w:rsid w:val="00737E4A"/>
    <w:rsid w:val="007403A4"/>
    <w:rsid w:val="007471D9"/>
    <w:rsid w:val="00754BE4"/>
    <w:rsid w:val="00754C6F"/>
    <w:rsid w:val="00757D9F"/>
    <w:rsid w:val="00773524"/>
    <w:rsid w:val="007C32E1"/>
    <w:rsid w:val="007D044D"/>
    <w:rsid w:val="007D7AD5"/>
    <w:rsid w:val="007F34DD"/>
    <w:rsid w:val="00802421"/>
    <w:rsid w:val="00806639"/>
    <w:rsid w:val="0081282F"/>
    <w:rsid w:val="00817B3D"/>
    <w:rsid w:val="0083583C"/>
    <w:rsid w:val="00840A0E"/>
    <w:rsid w:val="00846335"/>
    <w:rsid w:val="00855CBF"/>
    <w:rsid w:val="00863A4E"/>
    <w:rsid w:val="00871B20"/>
    <w:rsid w:val="00890CFD"/>
    <w:rsid w:val="008B3AD3"/>
    <w:rsid w:val="008B69F6"/>
    <w:rsid w:val="008C3BDC"/>
    <w:rsid w:val="008D3A3E"/>
    <w:rsid w:val="008E062D"/>
    <w:rsid w:val="008E0B19"/>
    <w:rsid w:val="008E59B7"/>
    <w:rsid w:val="00914EC0"/>
    <w:rsid w:val="00920E06"/>
    <w:rsid w:val="009246B5"/>
    <w:rsid w:val="00951371"/>
    <w:rsid w:val="00957F05"/>
    <w:rsid w:val="00983667"/>
    <w:rsid w:val="009945B1"/>
    <w:rsid w:val="009B1C7F"/>
    <w:rsid w:val="009D5C5D"/>
    <w:rsid w:val="00A0696E"/>
    <w:rsid w:val="00A5099A"/>
    <w:rsid w:val="00A52D0D"/>
    <w:rsid w:val="00A66960"/>
    <w:rsid w:val="00AC75B3"/>
    <w:rsid w:val="00AC7D42"/>
    <w:rsid w:val="00AD3515"/>
    <w:rsid w:val="00AD7329"/>
    <w:rsid w:val="00AE53B1"/>
    <w:rsid w:val="00B170D0"/>
    <w:rsid w:val="00B22198"/>
    <w:rsid w:val="00B3760E"/>
    <w:rsid w:val="00B62C89"/>
    <w:rsid w:val="00B71668"/>
    <w:rsid w:val="00B86E24"/>
    <w:rsid w:val="00BA1824"/>
    <w:rsid w:val="00BA18FC"/>
    <w:rsid w:val="00BA23DF"/>
    <w:rsid w:val="00BA712F"/>
    <w:rsid w:val="00BC0D39"/>
    <w:rsid w:val="00BC1A8E"/>
    <w:rsid w:val="00BC1B23"/>
    <w:rsid w:val="00BE36E4"/>
    <w:rsid w:val="00C22EEA"/>
    <w:rsid w:val="00C34421"/>
    <w:rsid w:val="00C766CF"/>
    <w:rsid w:val="00C83379"/>
    <w:rsid w:val="00C87FD7"/>
    <w:rsid w:val="00C96D0F"/>
    <w:rsid w:val="00CA7D6F"/>
    <w:rsid w:val="00CC455B"/>
    <w:rsid w:val="00CF389E"/>
    <w:rsid w:val="00D17874"/>
    <w:rsid w:val="00D17E71"/>
    <w:rsid w:val="00D34F23"/>
    <w:rsid w:val="00D4316F"/>
    <w:rsid w:val="00D458CB"/>
    <w:rsid w:val="00D67E11"/>
    <w:rsid w:val="00D96F36"/>
    <w:rsid w:val="00D97736"/>
    <w:rsid w:val="00DB0F90"/>
    <w:rsid w:val="00DB2037"/>
    <w:rsid w:val="00DB375A"/>
    <w:rsid w:val="00DB4B62"/>
    <w:rsid w:val="00DB55C5"/>
    <w:rsid w:val="00DB778A"/>
    <w:rsid w:val="00DC7713"/>
    <w:rsid w:val="00DD320A"/>
    <w:rsid w:val="00E02772"/>
    <w:rsid w:val="00E11FB6"/>
    <w:rsid w:val="00E316E6"/>
    <w:rsid w:val="00E4482E"/>
    <w:rsid w:val="00E468C6"/>
    <w:rsid w:val="00E4736A"/>
    <w:rsid w:val="00E54CC4"/>
    <w:rsid w:val="00E96197"/>
    <w:rsid w:val="00EC268B"/>
    <w:rsid w:val="00ED0B8B"/>
    <w:rsid w:val="00ED20C2"/>
    <w:rsid w:val="00EF7E9D"/>
    <w:rsid w:val="00F04FFE"/>
    <w:rsid w:val="00F245B4"/>
    <w:rsid w:val="00F30C4B"/>
    <w:rsid w:val="00F34952"/>
    <w:rsid w:val="00F71058"/>
    <w:rsid w:val="00F72DF4"/>
    <w:rsid w:val="00F750B6"/>
    <w:rsid w:val="00FA7C09"/>
    <w:rsid w:val="00FB591C"/>
    <w:rsid w:val="00FC380C"/>
    <w:rsid w:val="00FC395A"/>
    <w:rsid w:val="00FD26FD"/>
    <w:rsid w:val="00FE0B79"/>
    <w:rsid w:val="00FE4C3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01D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>
    <w:lsdException w:name="Hyperlink" w:uiPriority="99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AD73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3FD7"/>
    <w:rPr>
      <w:color w:val="0000FF"/>
      <w:u w:val="single"/>
    </w:rPr>
  </w:style>
  <w:style w:type="character" w:customStyle="1" w:styleId="woj">
    <w:name w:val="woj"/>
    <w:basedOn w:val="DefaultParagraphFont"/>
    <w:rsid w:val="00754C6F"/>
  </w:style>
  <w:style w:type="character" w:customStyle="1" w:styleId="text">
    <w:name w:val="text"/>
    <w:basedOn w:val="DefaultParagraphFont"/>
    <w:rsid w:val="007F34D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>
    <w:lsdException w:name="Hyperlink" w:uiPriority="99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AD73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3FD7"/>
    <w:rPr>
      <w:color w:val="0000FF"/>
      <w:u w:val="single"/>
    </w:rPr>
  </w:style>
  <w:style w:type="character" w:customStyle="1" w:styleId="woj">
    <w:name w:val="woj"/>
    <w:basedOn w:val="DefaultParagraphFont"/>
    <w:rsid w:val="00754C6F"/>
  </w:style>
  <w:style w:type="character" w:customStyle="1" w:styleId="text">
    <w:name w:val="text"/>
    <w:basedOn w:val="DefaultParagraphFont"/>
    <w:rsid w:val="007F3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2</Pages>
  <Words>162</Words>
  <Characters>927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Xinyan Li</dc:creator>
  <cp:keywords/>
  <dc:description/>
  <cp:lastModifiedBy>Kai-Di Chi</cp:lastModifiedBy>
  <cp:revision>12</cp:revision>
  <dcterms:created xsi:type="dcterms:W3CDTF">2016-07-19T17:26:00Z</dcterms:created>
  <dcterms:modified xsi:type="dcterms:W3CDTF">2016-10-05T00:43:00Z</dcterms:modified>
</cp:coreProperties>
</file>